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7D413" w14:textId="244E9E9A" w:rsidR="00A9204E" w:rsidRPr="009E5D32" w:rsidRDefault="002B6CC7" w:rsidP="009E5D32">
      <w:pPr>
        <w:jc w:val="center"/>
        <w:rPr>
          <w:b/>
          <w:bCs/>
          <w:noProof/>
          <w:sz w:val="24"/>
          <w:szCs w:val="24"/>
          <w:u w:val="single"/>
          <w:lang w:val="en-US"/>
        </w:rPr>
      </w:pPr>
      <w:r w:rsidRPr="009E5D32">
        <w:rPr>
          <w:b/>
          <w:bCs/>
          <w:noProof/>
          <w:sz w:val="24"/>
          <w:szCs w:val="24"/>
          <w:u w:val="single"/>
          <w:lang w:val="en-US"/>
        </w:rPr>
        <w:t>Report on local seminar at Klacksörarna 20220618</w:t>
      </w:r>
    </w:p>
    <w:p w14:paraId="77273044" w14:textId="357394FE" w:rsidR="002B6CC7" w:rsidRDefault="002B6CC7">
      <w:pPr>
        <w:rPr>
          <w:noProof/>
          <w:lang w:val="en-US"/>
        </w:rPr>
      </w:pPr>
    </w:p>
    <w:p w14:paraId="4708AC45" w14:textId="796E3E63" w:rsidR="009E5D32" w:rsidRDefault="00654A04">
      <w:pPr>
        <w:rPr>
          <w:noProof/>
          <w:lang w:val="en-US"/>
        </w:rPr>
      </w:pPr>
      <w:r>
        <w:rPr>
          <w:noProof/>
          <w:lang w:val="en-US"/>
        </w:rPr>
        <w:t>103</w:t>
      </w:r>
      <w:r w:rsidR="002B6CC7">
        <w:rPr>
          <w:noProof/>
          <w:lang w:val="en-US"/>
        </w:rPr>
        <w:t xml:space="preserve"> people </w:t>
      </w:r>
      <w:r>
        <w:rPr>
          <w:noProof/>
          <w:lang w:val="en-US"/>
        </w:rPr>
        <w:t xml:space="preserve">participated </w:t>
      </w:r>
      <w:r w:rsidR="002B6CC7">
        <w:rPr>
          <w:noProof/>
          <w:lang w:val="en-US"/>
        </w:rPr>
        <w:t xml:space="preserve">according to participants list. </w:t>
      </w:r>
      <w:r w:rsidR="009C31DF">
        <w:rPr>
          <w:noProof/>
          <w:lang w:val="en-US"/>
        </w:rPr>
        <w:t>Of them</w:t>
      </w:r>
      <w:r w:rsidR="00D16F5F">
        <w:rPr>
          <w:noProof/>
          <w:lang w:val="en-US"/>
        </w:rPr>
        <w:t xml:space="preserve">, 10 </w:t>
      </w:r>
      <w:r w:rsidR="005C5290">
        <w:rPr>
          <w:noProof/>
          <w:lang w:val="en-US"/>
        </w:rPr>
        <w:t>we</w:t>
      </w:r>
      <w:r w:rsidR="00D16F5F">
        <w:rPr>
          <w:noProof/>
          <w:lang w:val="en-US"/>
        </w:rPr>
        <w:t>re</w:t>
      </w:r>
      <w:r w:rsidR="009C31DF">
        <w:rPr>
          <w:noProof/>
          <w:lang w:val="en-US"/>
        </w:rPr>
        <w:t xml:space="preserve"> </w:t>
      </w:r>
      <w:r w:rsidR="005C5290">
        <w:rPr>
          <w:noProof/>
          <w:lang w:val="en-US"/>
        </w:rPr>
        <w:t xml:space="preserve">officials or politicians. </w:t>
      </w:r>
      <w:r w:rsidR="009E5D32">
        <w:rPr>
          <w:noProof/>
          <w:lang w:val="en-US"/>
        </w:rPr>
        <w:t>(Pic. 1-5)</w:t>
      </w:r>
    </w:p>
    <w:p w14:paraId="2E27AA84" w14:textId="63072EAB" w:rsidR="002B6CC7" w:rsidRDefault="002B6CC7">
      <w:pPr>
        <w:rPr>
          <w:noProof/>
          <w:lang w:val="en-US"/>
        </w:rPr>
      </w:pPr>
      <w:r>
        <w:rPr>
          <w:noProof/>
          <w:lang w:val="en-US"/>
        </w:rPr>
        <w:t xml:space="preserve">Due to the difficulty of getting visitors with their own boat to sign up, the total number is estimated at </w:t>
      </w:r>
      <w:r w:rsidR="009E5D32">
        <w:rPr>
          <w:noProof/>
          <w:lang w:val="en-US"/>
        </w:rPr>
        <w:t>about 200 people.</w:t>
      </w:r>
    </w:p>
    <w:p w14:paraId="25964D55" w14:textId="12218F59" w:rsidR="009E5D32" w:rsidRDefault="009E5D32">
      <w:pPr>
        <w:rPr>
          <w:noProof/>
          <w:lang w:val="en-US"/>
        </w:rPr>
      </w:pPr>
    </w:p>
    <w:p w14:paraId="2C84F82A" w14:textId="5F55647C" w:rsidR="009E5D32" w:rsidRDefault="009E5D32">
      <w:pPr>
        <w:rPr>
          <w:noProof/>
          <w:lang w:val="en-US"/>
        </w:rPr>
      </w:pPr>
      <w:r>
        <w:rPr>
          <w:noProof/>
          <w:lang w:val="en-US"/>
        </w:rPr>
        <w:t>The seminar was conducted according to the agenda. (Pic. 6)</w:t>
      </w:r>
    </w:p>
    <w:p w14:paraId="69FCD3F8" w14:textId="235CB2A7" w:rsidR="009E5D32" w:rsidRDefault="009E5D32">
      <w:pPr>
        <w:rPr>
          <w:noProof/>
          <w:lang w:val="en-US"/>
        </w:rPr>
      </w:pPr>
    </w:p>
    <w:p w14:paraId="363E772D" w14:textId="0DAD30A8" w:rsidR="009E5D32" w:rsidRDefault="009E5D32">
      <w:pPr>
        <w:rPr>
          <w:noProof/>
          <w:lang w:val="en-US"/>
        </w:rPr>
      </w:pPr>
      <w:r>
        <w:rPr>
          <w:noProof/>
          <w:lang w:val="en-US"/>
        </w:rPr>
        <w:t>Photos taken on spot. (Pic. 7-)</w:t>
      </w:r>
    </w:p>
    <w:p w14:paraId="2E23409A" w14:textId="19722372" w:rsidR="00E66C34" w:rsidRDefault="00E66C34">
      <w:pPr>
        <w:rPr>
          <w:noProof/>
          <w:lang w:val="en-US"/>
        </w:rPr>
      </w:pPr>
    </w:p>
    <w:p w14:paraId="4AC69B8A" w14:textId="4049CFC7" w:rsidR="00E66C34" w:rsidRDefault="00E66C34">
      <w:pPr>
        <w:rPr>
          <w:noProof/>
          <w:lang w:val="en-US"/>
        </w:rPr>
      </w:pPr>
    </w:p>
    <w:p w14:paraId="6AB4EC8B" w14:textId="5EDB8633" w:rsidR="00E66C34" w:rsidRDefault="00473AF4">
      <w:pPr>
        <w:rPr>
          <w:noProof/>
          <w:lang w:val="en-US"/>
        </w:rPr>
      </w:pPr>
      <w:r>
        <w:rPr>
          <w:noProof/>
          <w:lang w:val="en-US"/>
        </w:rPr>
        <w:t>Pic. 1</w:t>
      </w:r>
    </w:p>
    <w:p w14:paraId="0CF620FE" w14:textId="595C59DC" w:rsidR="00CB31E9" w:rsidRDefault="00CB31E9">
      <w:pPr>
        <w:rPr>
          <w:noProof/>
          <w:lang w:val="en-US"/>
        </w:rPr>
      </w:pPr>
    </w:p>
    <w:p w14:paraId="46F01F7E" w14:textId="398F7C07" w:rsidR="00CB31E9" w:rsidRDefault="00E66C34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3C656922" wp14:editId="32B08949">
            <wp:extent cx="3190875" cy="4526829"/>
            <wp:effectExtent l="0" t="0" r="0" b="7620"/>
            <wp:docPr id="1" name="Bildobjekt 1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bord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3499" cy="4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EF76" w14:textId="23105052" w:rsidR="00473AF4" w:rsidRDefault="00473AF4">
      <w:pPr>
        <w:rPr>
          <w:noProof/>
          <w:lang w:val="en-US"/>
        </w:rPr>
      </w:pPr>
    </w:p>
    <w:p w14:paraId="43E61415" w14:textId="6C9D4F9B" w:rsidR="00473AF4" w:rsidRDefault="00473AF4">
      <w:pPr>
        <w:rPr>
          <w:noProof/>
          <w:lang w:val="en-US"/>
        </w:rPr>
      </w:pPr>
    </w:p>
    <w:p w14:paraId="019AD5E1" w14:textId="77777777" w:rsidR="00F45DBF" w:rsidRDefault="00F45DBF">
      <w:pPr>
        <w:rPr>
          <w:noProof/>
          <w:lang w:val="en-US"/>
        </w:rPr>
      </w:pPr>
    </w:p>
    <w:p w14:paraId="58AF4DCB" w14:textId="77777777" w:rsidR="00F45DBF" w:rsidRDefault="00F45DBF">
      <w:pPr>
        <w:rPr>
          <w:noProof/>
          <w:lang w:val="en-US"/>
        </w:rPr>
      </w:pPr>
    </w:p>
    <w:p w14:paraId="6A4EB754" w14:textId="77777777" w:rsidR="00F45DBF" w:rsidRDefault="00F45DBF">
      <w:pPr>
        <w:rPr>
          <w:noProof/>
          <w:lang w:val="en-US"/>
        </w:rPr>
      </w:pPr>
    </w:p>
    <w:p w14:paraId="5A92B4B1" w14:textId="77777777" w:rsidR="00F45DBF" w:rsidRDefault="00F45DBF">
      <w:pPr>
        <w:rPr>
          <w:noProof/>
          <w:lang w:val="en-US"/>
        </w:rPr>
      </w:pPr>
    </w:p>
    <w:p w14:paraId="09E41D0C" w14:textId="77777777" w:rsidR="00F45DBF" w:rsidRDefault="00F45DBF">
      <w:pPr>
        <w:rPr>
          <w:noProof/>
          <w:lang w:val="en-US"/>
        </w:rPr>
      </w:pPr>
    </w:p>
    <w:p w14:paraId="648465CB" w14:textId="77777777" w:rsidR="00F45DBF" w:rsidRDefault="00F45DBF">
      <w:pPr>
        <w:rPr>
          <w:noProof/>
          <w:lang w:val="en-US"/>
        </w:rPr>
      </w:pPr>
    </w:p>
    <w:p w14:paraId="70CDAE6A" w14:textId="77777777" w:rsidR="00F45DBF" w:rsidRDefault="00F45DBF">
      <w:pPr>
        <w:rPr>
          <w:noProof/>
          <w:lang w:val="en-US"/>
        </w:rPr>
      </w:pPr>
    </w:p>
    <w:p w14:paraId="7776FA48" w14:textId="77777777" w:rsidR="00F45DBF" w:rsidRDefault="00F45DBF">
      <w:pPr>
        <w:rPr>
          <w:noProof/>
          <w:lang w:val="en-US"/>
        </w:rPr>
      </w:pPr>
    </w:p>
    <w:p w14:paraId="204A8EB1" w14:textId="77777777" w:rsidR="00F45DBF" w:rsidRDefault="00F45DBF">
      <w:pPr>
        <w:rPr>
          <w:noProof/>
          <w:lang w:val="en-US"/>
        </w:rPr>
      </w:pPr>
    </w:p>
    <w:p w14:paraId="22E96F56" w14:textId="77777777" w:rsidR="00F45DBF" w:rsidRDefault="00F45DBF">
      <w:pPr>
        <w:rPr>
          <w:noProof/>
          <w:lang w:val="en-US"/>
        </w:rPr>
      </w:pPr>
    </w:p>
    <w:p w14:paraId="6A03CF50" w14:textId="5B74EC7D" w:rsidR="00473AF4" w:rsidRDefault="00473AF4">
      <w:pPr>
        <w:rPr>
          <w:noProof/>
          <w:lang w:val="en-US"/>
        </w:rPr>
      </w:pPr>
      <w:r>
        <w:rPr>
          <w:noProof/>
          <w:lang w:val="en-US"/>
        </w:rPr>
        <w:t>Pic. 2</w:t>
      </w:r>
    </w:p>
    <w:p w14:paraId="07A5F119" w14:textId="041EFBD1" w:rsidR="00473AF4" w:rsidRDefault="00473AF4">
      <w:pPr>
        <w:rPr>
          <w:noProof/>
          <w:lang w:val="en-US"/>
        </w:rPr>
      </w:pPr>
    </w:p>
    <w:p w14:paraId="33AF2917" w14:textId="4F6CF62E" w:rsidR="00473AF4" w:rsidRDefault="00F45DBF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470C1D80" wp14:editId="40D8922F">
            <wp:extent cx="2733675" cy="3880353"/>
            <wp:effectExtent l="0" t="0" r="0" b="6350"/>
            <wp:docPr id="2" name="Bildobjekt 2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bord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5330" cy="389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2C23" w14:textId="3A0303FF" w:rsidR="00F45DBF" w:rsidRDefault="00F45DBF">
      <w:pPr>
        <w:rPr>
          <w:noProof/>
          <w:lang w:val="en-US"/>
        </w:rPr>
      </w:pPr>
    </w:p>
    <w:p w14:paraId="20BD19D7" w14:textId="2DA97B39" w:rsidR="00F45DBF" w:rsidRDefault="00B72892">
      <w:pPr>
        <w:rPr>
          <w:noProof/>
          <w:lang w:val="en-US"/>
        </w:rPr>
      </w:pPr>
      <w:r>
        <w:rPr>
          <w:noProof/>
          <w:lang w:val="en-US"/>
        </w:rPr>
        <w:t>Pic. 3</w:t>
      </w:r>
    </w:p>
    <w:p w14:paraId="63943E7E" w14:textId="492E5CE3" w:rsidR="00B72892" w:rsidRDefault="00B72892">
      <w:pPr>
        <w:rPr>
          <w:noProof/>
          <w:lang w:val="en-US"/>
        </w:rPr>
      </w:pPr>
    </w:p>
    <w:p w14:paraId="12AE46A3" w14:textId="14FB5A22" w:rsidR="00B72892" w:rsidRDefault="00580DA2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7D93E405" wp14:editId="657D5A3A">
            <wp:extent cx="2752725" cy="3881343"/>
            <wp:effectExtent l="0" t="0" r="0" b="5080"/>
            <wp:docPr id="3" name="Bildobjekt 3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bord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7014" cy="39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95E2" w14:textId="77777777" w:rsidR="00A23E5B" w:rsidRDefault="00A23E5B">
      <w:pPr>
        <w:rPr>
          <w:noProof/>
          <w:lang w:val="en-US"/>
        </w:rPr>
      </w:pPr>
    </w:p>
    <w:p w14:paraId="6B0D0B2F" w14:textId="27F1DE61" w:rsidR="00580DA2" w:rsidRDefault="00CC3389">
      <w:pPr>
        <w:rPr>
          <w:noProof/>
          <w:lang w:val="en-US"/>
        </w:rPr>
      </w:pPr>
      <w:r>
        <w:rPr>
          <w:noProof/>
          <w:lang w:val="en-US"/>
        </w:rPr>
        <w:t>Pic. 4</w:t>
      </w:r>
    </w:p>
    <w:p w14:paraId="3B6B5B07" w14:textId="208FDD1C" w:rsidR="00CC3389" w:rsidRDefault="00CC3389">
      <w:pPr>
        <w:rPr>
          <w:noProof/>
          <w:lang w:val="en-US"/>
        </w:rPr>
      </w:pPr>
    </w:p>
    <w:p w14:paraId="4A222C2D" w14:textId="273171F5" w:rsidR="00CC3389" w:rsidRDefault="00766BAA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70292FA4" wp14:editId="66429AB2">
            <wp:extent cx="2603179" cy="3667125"/>
            <wp:effectExtent l="0" t="0" r="6985" b="0"/>
            <wp:docPr id="4" name="Bildobjekt 4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bord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418" cy="367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889A" w14:textId="699E4DCD" w:rsidR="00766BAA" w:rsidRDefault="00766BAA">
      <w:pPr>
        <w:rPr>
          <w:noProof/>
          <w:lang w:val="en-US"/>
        </w:rPr>
      </w:pPr>
    </w:p>
    <w:p w14:paraId="791BAF76" w14:textId="36273F4C" w:rsidR="00766BAA" w:rsidRDefault="00766BAA">
      <w:pPr>
        <w:rPr>
          <w:noProof/>
          <w:lang w:val="en-US"/>
        </w:rPr>
      </w:pPr>
    </w:p>
    <w:p w14:paraId="1AB42326" w14:textId="14A1B485" w:rsidR="00766BAA" w:rsidRDefault="00766BAA">
      <w:pPr>
        <w:rPr>
          <w:noProof/>
          <w:lang w:val="en-US"/>
        </w:rPr>
      </w:pPr>
      <w:r>
        <w:rPr>
          <w:noProof/>
          <w:lang w:val="en-US"/>
        </w:rPr>
        <w:t>Pic. 5</w:t>
      </w:r>
    </w:p>
    <w:p w14:paraId="47D2473A" w14:textId="69034C64" w:rsidR="00766BAA" w:rsidRDefault="00766BAA">
      <w:pPr>
        <w:rPr>
          <w:noProof/>
          <w:lang w:val="en-US"/>
        </w:rPr>
      </w:pPr>
    </w:p>
    <w:p w14:paraId="3E968DBE" w14:textId="492BB62C" w:rsidR="00766BAA" w:rsidRDefault="00A23E5B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5419B418" wp14:editId="743418CD">
            <wp:extent cx="2581072" cy="3657600"/>
            <wp:effectExtent l="0" t="0" r="0" b="0"/>
            <wp:docPr id="5" name="Bildobjekt 5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bord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8547" cy="366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A33B" w14:textId="599AE1D4" w:rsidR="00A23E5B" w:rsidRDefault="00A23E5B">
      <w:pPr>
        <w:rPr>
          <w:noProof/>
          <w:lang w:val="en-US"/>
        </w:rPr>
      </w:pPr>
    </w:p>
    <w:p w14:paraId="25D6623A" w14:textId="2C83073D" w:rsidR="00A23E5B" w:rsidRDefault="00A23E5B">
      <w:pPr>
        <w:rPr>
          <w:noProof/>
          <w:lang w:val="en-US"/>
        </w:rPr>
      </w:pPr>
    </w:p>
    <w:p w14:paraId="39B98388" w14:textId="1A5B306A" w:rsidR="00A23E5B" w:rsidRDefault="00A23E5B">
      <w:pPr>
        <w:rPr>
          <w:noProof/>
          <w:lang w:val="en-US"/>
        </w:rPr>
      </w:pPr>
    </w:p>
    <w:p w14:paraId="375D21C8" w14:textId="6F524AC5" w:rsidR="008751AA" w:rsidRDefault="008751AA">
      <w:pPr>
        <w:rPr>
          <w:noProof/>
          <w:lang w:val="en-US"/>
        </w:rPr>
      </w:pPr>
      <w:r>
        <w:rPr>
          <w:noProof/>
          <w:lang w:val="en-US"/>
        </w:rPr>
        <w:t>Pic. 6</w:t>
      </w:r>
    </w:p>
    <w:p w14:paraId="4DC95A5D" w14:textId="409C8DAF" w:rsidR="008751AA" w:rsidRDefault="008751AA">
      <w:pPr>
        <w:rPr>
          <w:noProof/>
          <w:lang w:val="en-US"/>
        </w:rPr>
      </w:pPr>
    </w:p>
    <w:p w14:paraId="50F43BA1" w14:textId="66521E2A" w:rsidR="008751AA" w:rsidRDefault="00990708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775C2252" wp14:editId="4A8DC9EB">
            <wp:extent cx="5731510" cy="5638800"/>
            <wp:effectExtent l="0" t="0" r="2540" b="0"/>
            <wp:docPr id="8" name="Bildobjekt 8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text&#10;&#10;Automatiskt genererad beskrivn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C46C" w14:textId="22C1EE48" w:rsidR="00300D82" w:rsidRDefault="00300D82">
      <w:pPr>
        <w:rPr>
          <w:noProof/>
          <w:lang w:val="en-US"/>
        </w:rPr>
      </w:pPr>
    </w:p>
    <w:p w14:paraId="04DEFD9A" w14:textId="79B3AE52" w:rsidR="00300D82" w:rsidRDefault="00300D82">
      <w:pPr>
        <w:rPr>
          <w:noProof/>
          <w:lang w:val="en-US"/>
        </w:rPr>
      </w:pPr>
    </w:p>
    <w:p w14:paraId="7D337486" w14:textId="3A0A38E2" w:rsidR="00300D82" w:rsidRDefault="00300D82">
      <w:pPr>
        <w:rPr>
          <w:noProof/>
          <w:lang w:val="en-US"/>
        </w:rPr>
      </w:pPr>
    </w:p>
    <w:p w14:paraId="353507D9" w14:textId="4E7AF030" w:rsidR="00300D82" w:rsidRDefault="00300D82">
      <w:pPr>
        <w:rPr>
          <w:noProof/>
          <w:lang w:val="en-US"/>
        </w:rPr>
      </w:pPr>
    </w:p>
    <w:p w14:paraId="5D5D51E7" w14:textId="601BFD68" w:rsidR="00300D82" w:rsidRDefault="00300D82">
      <w:pPr>
        <w:rPr>
          <w:noProof/>
          <w:lang w:val="en-US"/>
        </w:rPr>
      </w:pPr>
    </w:p>
    <w:p w14:paraId="2CD56D9A" w14:textId="12DA793A" w:rsidR="00300D82" w:rsidRDefault="00300D82">
      <w:pPr>
        <w:rPr>
          <w:noProof/>
          <w:lang w:val="en-US"/>
        </w:rPr>
      </w:pPr>
    </w:p>
    <w:p w14:paraId="62695619" w14:textId="7E18E77A" w:rsidR="00300D82" w:rsidRDefault="00300D82">
      <w:pPr>
        <w:rPr>
          <w:noProof/>
          <w:lang w:val="en-US"/>
        </w:rPr>
      </w:pPr>
    </w:p>
    <w:p w14:paraId="1C7530D4" w14:textId="56DEF215" w:rsidR="00300D82" w:rsidRDefault="00300D82">
      <w:pPr>
        <w:rPr>
          <w:noProof/>
          <w:lang w:val="en-US"/>
        </w:rPr>
      </w:pPr>
    </w:p>
    <w:p w14:paraId="41F9EAE4" w14:textId="2BB50FCF" w:rsidR="00300D82" w:rsidRDefault="00300D82">
      <w:pPr>
        <w:rPr>
          <w:noProof/>
          <w:lang w:val="en-US"/>
        </w:rPr>
      </w:pPr>
    </w:p>
    <w:p w14:paraId="5C2C5004" w14:textId="2B067ECC" w:rsidR="00300D82" w:rsidRDefault="00300D82">
      <w:pPr>
        <w:rPr>
          <w:noProof/>
          <w:lang w:val="en-US"/>
        </w:rPr>
      </w:pPr>
    </w:p>
    <w:p w14:paraId="333B2DAE" w14:textId="00543053" w:rsidR="00300D82" w:rsidRDefault="00300D82">
      <w:pPr>
        <w:rPr>
          <w:noProof/>
          <w:lang w:val="en-US"/>
        </w:rPr>
      </w:pPr>
    </w:p>
    <w:p w14:paraId="38CE97E6" w14:textId="68A631CA" w:rsidR="00300D82" w:rsidRDefault="00300D82">
      <w:pPr>
        <w:rPr>
          <w:noProof/>
          <w:lang w:val="en-US"/>
        </w:rPr>
      </w:pPr>
    </w:p>
    <w:p w14:paraId="4AD0F570" w14:textId="4D64A879" w:rsidR="00300D82" w:rsidRDefault="00300D82">
      <w:pPr>
        <w:rPr>
          <w:noProof/>
          <w:lang w:val="en-US"/>
        </w:rPr>
      </w:pPr>
    </w:p>
    <w:p w14:paraId="299FFB2E" w14:textId="7973E9A7" w:rsidR="00300D82" w:rsidRDefault="00300D82">
      <w:pPr>
        <w:rPr>
          <w:noProof/>
          <w:lang w:val="en-US"/>
        </w:rPr>
      </w:pPr>
    </w:p>
    <w:p w14:paraId="6ED7929E" w14:textId="5F20A76A" w:rsidR="00300D82" w:rsidRDefault="00300D82">
      <w:pPr>
        <w:rPr>
          <w:noProof/>
          <w:lang w:val="en-US"/>
        </w:rPr>
      </w:pPr>
    </w:p>
    <w:p w14:paraId="4DF1E286" w14:textId="432F919E" w:rsidR="00300D82" w:rsidRDefault="00300D82">
      <w:pPr>
        <w:rPr>
          <w:noProof/>
          <w:lang w:val="en-US"/>
        </w:rPr>
      </w:pPr>
      <w:r>
        <w:rPr>
          <w:noProof/>
          <w:lang w:val="en-US"/>
        </w:rPr>
        <w:lastRenderedPageBreak/>
        <w:t>Pic. 7</w:t>
      </w:r>
      <w:r w:rsidR="0091121A">
        <w:rPr>
          <w:noProof/>
          <w:lang w:val="en-US"/>
        </w:rPr>
        <w:t>-</w:t>
      </w:r>
    </w:p>
    <w:p w14:paraId="745A5DAE" w14:textId="7BAA8ACC" w:rsidR="00D0091D" w:rsidRDefault="00D0091D">
      <w:pPr>
        <w:rPr>
          <w:noProof/>
          <w:lang w:val="en-US"/>
        </w:rPr>
      </w:pPr>
    </w:p>
    <w:p w14:paraId="556B400F" w14:textId="4D553904" w:rsidR="00D7344C" w:rsidRDefault="0091121A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FCACD2E" wp14:editId="45F72EE8">
            <wp:extent cx="5731510" cy="4297529"/>
            <wp:effectExtent l="0" t="0" r="2540" b="8255"/>
            <wp:docPr id="15" name="Bildobjekt 15" descr="En bild som visar himmel, vatten, utomhus, bå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himmel, vatten, utomhus, bå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B05904" w14:textId="6053D27B" w:rsidR="0091121A" w:rsidRDefault="0091121A">
      <w:pPr>
        <w:rPr>
          <w:noProof/>
          <w:lang w:val="en-US"/>
        </w:rPr>
      </w:pPr>
    </w:p>
    <w:p w14:paraId="0ABEA555" w14:textId="7F9D096F" w:rsidR="0091121A" w:rsidRDefault="0091121A">
      <w:pPr>
        <w:rPr>
          <w:noProof/>
          <w:lang w:val="en-US"/>
        </w:rPr>
      </w:pPr>
      <w:r>
        <w:rPr>
          <w:noProof/>
          <w:lang w:val="en-US"/>
        </w:rPr>
        <w:t>Visitors arriving in chartered RIB</w:t>
      </w:r>
      <w:r w:rsidR="00446889">
        <w:rPr>
          <w:noProof/>
          <w:lang w:val="en-US"/>
        </w:rPr>
        <w:t>-boat</w:t>
      </w:r>
      <w:r w:rsidR="00FE164E">
        <w:rPr>
          <w:noProof/>
          <w:lang w:val="en-US"/>
        </w:rPr>
        <w:t>……..</w:t>
      </w:r>
    </w:p>
    <w:p w14:paraId="2ED735F5" w14:textId="113DBBE4" w:rsidR="00D7344C" w:rsidRDefault="00D7344C">
      <w:pPr>
        <w:rPr>
          <w:noProof/>
          <w:lang w:val="en-US"/>
        </w:rPr>
      </w:pPr>
    </w:p>
    <w:p w14:paraId="085DE309" w14:textId="16F14E96" w:rsidR="00D7344C" w:rsidRDefault="007E212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2607D86" wp14:editId="081DB585">
            <wp:extent cx="4667250" cy="3499540"/>
            <wp:effectExtent l="0" t="0" r="0" b="5715"/>
            <wp:docPr id="37" name="Bildobjekt 37" descr="En bild som visar himmel, utomhus, vatten, bå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objekt 37" descr="En bild som visar himmel, utomhus, vatten, bå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94" cy="3522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990A0" w14:textId="155BBD79" w:rsidR="00D0091D" w:rsidRDefault="007E2121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8D1106" wp14:editId="76F2E14A">
            <wp:extent cx="4637431" cy="3477181"/>
            <wp:effectExtent l="0" t="0" r="0" b="9525"/>
            <wp:docPr id="14" name="Bildobjekt 14" descr="En bild som visar himmel, utomhus, vatten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himmel, utomhus, vatten, pers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760" cy="3495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08CBE" w14:textId="0DA4414C" w:rsidR="00FE164E" w:rsidRDefault="00FE164E">
      <w:pPr>
        <w:rPr>
          <w:noProof/>
          <w:lang w:val="en-US"/>
        </w:rPr>
      </w:pPr>
    </w:p>
    <w:p w14:paraId="7169C637" w14:textId="75CC5AD5" w:rsidR="00FE164E" w:rsidRDefault="00A4644E">
      <w:pPr>
        <w:rPr>
          <w:noProof/>
          <w:lang w:val="en-US"/>
        </w:rPr>
      </w:pPr>
      <w:r>
        <w:rPr>
          <w:noProof/>
          <w:lang w:val="en-US"/>
        </w:rPr>
        <w:t>…taxi boat…….</w:t>
      </w:r>
    </w:p>
    <w:p w14:paraId="3BC584DB" w14:textId="2386998E" w:rsidR="00A4644E" w:rsidRDefault="00A4644E">
      <w:pPr>
        <w:rPr>
          <w:noProof/>
          <w:lang w:val="en-US"/>
        </w:rPr>
      </w:pPr>
    </w:p>
    <w:p w14:paraId="7DBDA7CF" w14:textId="6FDBBE7C" w:rsidR="00A4644E" w:rsidRDefault="00A4644E">
      <w:pPr>
        <w:rPr>
          <w:noProof/>
          <w:lang w:val="en-US"/>
        </w:rPr>
      </w:pPr>
    </w:p>
    <w:p w14:paraId="5C2798DA" w14:textId="6B308263" w:rsidR="00A4644E" w:rsidRDefault="00A4644E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1EE0BDB" wp14:editId="1E98E907">
            <wp:extent cx="4637405" cy="3477161"/>
            <wp:effectExtent l="0" t="0" r="0" b="9525"/>
            <wp:docPr id="21" name="Bildobjekt 21" descr="En bild som visar utomhus, himmel, mark, stran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 descr="En bild som visar utomhus, himmel, mark, stran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22" cy="3498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70FCB" w14:textId="39726735" w:rsidR="00A4644E" w:rsidRDefault="00A4644E">
      <w:pPr>
        <w:rPr>
          <w:noProof/>
          <w:lang w:val="en-US"/>
        </w:rPr>
      </w:pPr>
    </w:p>
    <w:p w14:paraId="74EE3A5C" w14:textId="7089B876" w:rsidR="00A4644E" w:rsidRDefault="00A4644E">
      <w:pPr>
        <w:rPr>
          <w:noProof/>
          <w:lang w:val="en-US"/>
        </w:rPr>
      </w:pPr>
      <w:r>
        <w:rPr>
          <w:noProof/>
          <w:lang w:val="en-US"/>
        </w:rPr>
        <w:t>….and by own boats.</w:t>
      </w:r>
    </w:p>
    <w:p w14:paraId="4156EAD7" w14:textId="467FDD30" w:rsidR="008D35D3" w:rsidRDefault="008D35D3">
      <w:pPr>
        <w:rPr>
          <w:noProof/>
          <w:lang w:val="en-US"/>
        </w:rPr>
      </w:pPr>
    </w:p>
    <w:p w14:paraId="387223F5" w14:textId="521426D2" w:rsidR="008D35D3" w:rsidRDefault="008D35D3">
      <w:pPr>
        <w:rPr>
          <w:noProof/>
          <w:lang w:val="en-US"/>
        </w:rPr>
      </w:pPr>
    </w:p>
    <w:p w14:paraId="6A221BB4" w14:textId="568E2848" w:rsidR="008133F1" w:rsidRDefault="008133F1">
      <w:pPr>
        <w:rPr>
          <w:noProof/>
          <w:lang w:val="en-US"/>
        </w:rPr>
      </w:pPr>
    </w:p>
    <w:p w14:paraId="26AC2DDF" w14:textId="36688414" w:rsidR="008133F1" w:rsidRDefault="008133F1">
      <w:pPr>
        <w:rPr>
          <w:noProof/>
          <w:lang w:val="en-US"/>
        </w:rPr>
      </w:pPr>
    </w:p>
    <w:p w14:paraId="629FB25A" w14:textId="238A24A7" w:rsidR="008133F1" w:rsidRDefault="008133F1">
      <w:pPr>
        <w:rPr>
          <w:noProof/>
          <w:lang w:val="en-US"/>
        </w:rPr>
      </w:pPr>
    </w:p>
    <w:p w14:paraId="05ACDB1C" w14:textId="5C4F04A5" w:rsidR="008133F1" w:rsidRDefault="008133F1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B6D8900" wp14:editId="1041C43A">
            <wp:extent cx="2949360" cy="3933825"/>
            <wp:effectExtent l="0" t="0" r="3810" b="0"/>
            <wp:docPr id="11" name="Bildobjekt 11" descr="En bild som visar utomhus, träd, mark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utomhus, träd, mark, pers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77" cy="3944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209E0" w14:textId="6AAC682E" w:rsidR="008133F1" w:rsidRDefault="008133F1">
      <w:pPr>
        <w:rPr>
          <w:noProof/>
          <w:lang w:val="en-US"/>
        </w:rPr>
      </w:pPr>
    </w:p>
    <w:p w14:paraId="7325AF4F" w14:textId="759D520A" w:rsidR="008133F1" w:rsidRDefault="008133F1">
      <w:pPr>
        <w:rPr>
          <w:noProof/>
          <w:lang w:val="en-US"/>
        </w:rPr>
      </w:pPr>
      <w:r>
        <w:rPr>
          <w:noProof/>
          <w:lang w:val="en-US"/>
        </w:rPr>
        <w:t>Hot dogs served from the grill</w:t>
      </w:r>
      <w:r w:rsidR="00E41322">
        <w:rPr>
          <w:noProof/>
          <w:lang w:val="en-US"/>
        </w:rPr>
        <w:t>.</w:t>
      </w:r>
    </w:p>
    <w:p w14:paraId="7C697890" w14:textId="75433820" w:rsidR="008133F1" w:rsidRDefault="008133F1">
      <w:pPr>
        <w:rPr>
          <w:noProof/>
          <w:lang w:val="en-US"/>
        </w:rPr>
      </w:pPr>
    </w:p>
    <w:p w14:paraId="2ECD21BB" w14:textId="3F62696B" w:rsidR="008133F1" w:rsidRDefault="00235229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06D7A542" wp14:editId="65E67BB7">
            <wp:extent cx="3923418" cy="2942781"/>
            <wp:effectExtent l="0" t="5080" r="0" b="0"/>
            <wp:docPr id="38" name="Bildobjekt 38" descr="En bild som visar träd, utomhus, av trä, trä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objekt 38" descr="En bild som visar träd, utomhus, av trä, trä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7082" cy="29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31054" w14:textId="024633EC" w:rsidR="00412EC4" w:rsidRDefault="00412EC4">
      <w:pPr>
        <w:rPr>
          <w:noProof/>
          <w:lang w:val="en-US"/>
        </w:rPr>
      </w:pPr>
    </w:p>
    <w:p w14:paraId="5A428A32" w14:textId="2D077385" w:rsidR="00412EC4" w:rsidRDefault="00412EC4">
      <w:pPr>
        <w:rPr>
          <w:noProof/>
          <w:lang w:val="en-US"/>
        </w:rPr>
      </w:pPr>
      <w:r>
        <w:rPr>
          <w:noProof/>
          <w:lang w:val="en-US"/>
        </w:rPr>
        <w:t>Pirates fooling around</w:t>
      </w:r>
      <w:r w:rsidR="00E41322">
        <w:rPr>
          <w:noProof/>
          <w:lang w:val="en-US"/>
        </w:rPr>
        <w:t>.</w:t>
      </w:r>
    </w:p>
    <w:p w14:paraId="51B67E78" w14:textId="71B00139" w:rsidR="008133F1" w:rsidRDefault="00B95AE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1BEFA123" wp14:editId="531EB6AE">
            <wp:extent cx="3967187" cy="2975610"/>
            <wp:effectExtent l="318" t="0" r="0" b="0"/>
            <wp:docPr id="39" name="Bildobjekt 39" descr="En bild som visar utomhus, däck, ta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objekt 39" descr="En bild som visar utomhus, däck, ta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2019" cy="29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E1C5" w14:textId="1680F200" w:rsidR="00B95AE0" w:rsidRDefault="00B95AE0">
      <w:pPr>
        <w:rPr>
          <w:noProof/>
          <w:lang w:val="en-US"/>
        </w:rPr>
      </w:pPr>
    </w:p>
    <w:p w14:paraId="6BD09CA6" w14:textId="3DFAB628" w:rsidR="00B95AE0" w:rsidRDefault="00B95AE0">
      <w:pPr>
        <w:rPr>
          <w:noProof/>
          <w:lang w:val="en-US"/>
        </w:rPr>
      </w:pPr>
      <w:r>
        <w:rPr>
          <w:noProof/>
          <w:lang w:val="en-US"/>
        </w:rPr>
        <w:t>Tourist information</w:t>
      </w:r>
      <w:r w:rsidR="00674455">
        <w:rPr>
          <w:noProof/>
          <w:lang w:val="en-US"/>
        </w:rPr>
        <w:t>.</w:t>
      </w:r>
    </w:p>
    <w:p w14:paraId="617BBE46" w14:textId="633F5C71" w:rsidR="00B95AE0" w:rsidRDefault="00B95AE0">
      <w:pPr>
        <w:rPr>
          <w:noProof/>
          <w:lang w:val="en-US"/>
        </w:rPr>
      </w:pPr>
    </w:p>
    <w:p w14:paraId="10CA532A" w14:textId="46F60EAD" w:rsidR="00B95AE0" w:rsidRDefault="00EC71E2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37CEB7B4" wp14:editId="09421396">
            <wp:extent cx="3869234" cy="2902140"/>
            <wp:effectExtent l="7303" t="0" r="5397" b="5398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3173" cy="29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DCAA0" w14:textId="08735CC8" w:rsidR="00EC71E2" w:rsidRDefault="00EC71E2">
      <w:pPr>
        <w:rPr>
          <w:noProof/>
          <w:lang w:val="en-US"/>
        </w:rPr>
      </w:pPr>
    </w:p>
    <w:p w14:paraId="4CBB1369" w14:textId="4818193F" w:rsidR="00EC71E2" w:rsidRDefault="00DF20EB">
      <w:pPr>
        <w:rPr>
          <w:noProof/>
          <w:lang w:val="en-US"/>
        </w:rPr>
      </w:pPr>
      <w:r>
        <w:rPr>
          <w:noProof/>
          <w:lang w:val="en-US"/>
        </w:rPr>
        <w:t>Even the extra jetty was filled</w:t>
      </w:r>
      <w:r w:rsidR="00674455">
        <w:rPr>
          <w:noProof/>
          <w:lang w:val="en-US"/>
        </w:rPr>
        <w:t>.</w:t>
      </w:r>
    </w:p>
    <w:p w14:paraId="70EFA3F5" w14:textId="0246A7D9" w:rsidR="008133F1" w:rsidRDefault="009F1992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087389" wp14:editId="70F5017A">
            <wp:extent cx="4903459" cy="3676650"/>
            <wp:effectExtent l="0" t="0" r="0" b="0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46" cy="3689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A1F37D" w14:textId="3F070370" w:rsidR="009F1992" w:rsidRDefault="009F1992">
      <w:pPr>
        <w:rPr>
          <w:noProof/>
          <w:lang w:val="en-US"/>
        </w:rPr>
      </w:pPr>
    </w:p>
    <w:p w14:paraId="0B1BC85E" w14:textId="6850C215" w:rsidR="009F1992" w:rsidRDefault="004F0465">
      <w:pPr>
        <w:rPr>
          <w:noProof/>
          <w:lang w:val="en-US"/>
        </w:rPr>
      </w:pPr>
      <w:r>
        <w:rPr>
          <w:noProof/>
          <w:lang w:val="en-US"/>
        </w:rPr>
        <w:t>Energy advicin</w:t>
      </w:r>
      <w:r w:rsidR="00E41322">
        <w:rPr>
          <w:noProof/>
          <w:lang w:val="en-US"/>
        </w:rPr>
        <w:t>g.</w:t>
      </w:r>
    </w:p>
    <w:p w14:paraId="49CFBC18" w14:textId="416FCF31" w:rsidR="00DF1F8C" w:rsidRDefault="00DF1F8C">
      <w:pPr>
        <w:rPr>
          <w:noProof/>
          <w:lang w:val="en-US"/>
        </w:rPr>
      </w:pPr>
    </w:p>
    <w:p w14:paraId="796C68E8" w14:textId="55FAFF71" w:rsidR="00DF1F8C" w:rsidRDefault="00DF1F8C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A9FD6CC" wp14:editId="1F09CC9A">
            <wp:extent cx="4886325" cy="3663804"/>
            <wp:effectExtent l="0" t="0" r="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55" cy="3675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6878B" w14:textId="36231206" w:rsidR="00DF1F8C" w:rsidRDefault="00DF1F8C">
      <w:pPr>
        <w:rPr>
          <w:noProof/>
          <w:lang w:val="en-US"/>
        </w:rPr>
      </w:pPr>
    </w:p>
    <w:p w14:paraId="7A774EBC" w14:textId="190324A7" w:rsidR="00DF1F8C" w:rsidRDefault="00DF1F8C">
      <w:pPr>
        <w:rPr>
          <w:noProof/>
          <w:lang w:val="en-US"/>
        </w:rPr>
      </w:pPr>
      <w:r>
        <w:rPr>
          <w:noProof/>
          <w:lang w:val="en-US"/>
        </w:rPr>
        <w:t xml:space="preserve">Seminar starts with presentation and info </w:t>
      </w:r>
      <w:r w:rsidR="00A91B44">
        <w:rPr>
          <w:noProof/>
          <w:lang w:val="en-US"/>
        </w:rPr>
        <w:t>of the project</w:t>
      </w:r>
      <w:r>
        <w:rPr>
          <w:noProof/>
          <w:lang w:val="en-US"/>
        </w:rPr>
        <w:t>…….</w:t>
      </w:r>
    </w:p>
    <w:p w14:paraId="0A46397C" w14:textId="43180E3B" w:rsidR="00DF1F8C" w:rsidRDefault="00DF1F8C">
      <w:pPr>
        <w:rPr>
          <w:noProof/>
          <w:lang w:val="en-US"/>
        </w:rPr>
      </w:pPr>
    </w:p>
    <w:p w14:paraId="0CE6D284" w14:textId="0E26C6B5" w:rsidR="00DF1F8C" w:rsidRDefault="00DF1F8C">
      <w:pPr>
        <w:rPr>
          <w:noProof/>
          <w:lang w:val="en-US"/>
        </w:rPr>
      </w:pPr>
    </w:p>
    <w:p w14:paraId="00A1BC70" w14:textId="57C6CE62" w:rsidR="00DF1F8C" w:rsidRDefault="00DF1F8C">
      <w:pPr>
        <w:rPr>
          <w:noProof/>
          <w:lang w:val="en-US"/>
        </w:rPr>
      </w:pPr>
    </w:p>
    <w:p w14:paraId="1A10A974" w14:textId="2BC9C4C9" w:rsidR="0061071C" w:rsidRDefault="008D35D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AB3C55" wp14:editId="1E9A9819">
            <wp:extent cx="4801832" cy="3600450"/>
            <wp:effectExtent l="0" t="0" r="0" b="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207" cy="3627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F145B" w14:textId="14E16977" w:rsidR="00A91B44" w:rsidRDefault="00A91B44">
      <w:pPr>
        <w:rPr>
          <w:noProof/>
          <w:lang w:val="en-US"/>
        </w:rPr>
      </w:pPr>
    </w:p>
    <w:p w14:paraId="2697C28A" w14:textId="3C7F72AD" w:rsidR="00A91B44" w:rsidRDefault="00A91B44">
      <w:pPr>
        <w:rPr>
          <w:noProof/>
          <w:lang w:val="en-US"/>
        </w:rPr>
      </w:pPr>
      <w:r>
        <w:rPr>
          <w:noProof/>
          <w:lang w:val="en-US"/>
        </w:rPr>
        <w:t xml:space="preserve">…continuing with </w:t>
      </w:r>
      <w:r w:rsidR="00527A19">
        <w:rPr>
          <w:noProof/>
          <w:lang w:val="en-US"/>
        </w:rPr>
        <w:t>challenges and possibilities…….</w:t>
      </w:r>
    </w:p>
    <w:p w14:paraId="005F1F4F" w14:textId="5C40BF9D" w:rsidR="00527A19" w:rsidRDefault="00527A19">
      <w:pPr>
        <w:rPr>
          <w:noProof/>
          <w:lang w:val="en-US"/>
        </w:rPr>
      </w:pPr>
    </w:p>
    <w:p w14:paraId="3B03C06E" w14:textId="2E1691AC" w:rsidR="00527A19" w:rsidRDefault="00F64DD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39F41E9" wp14:editId="3EBE858F">
            <wp:extent cx="4852647" cy="3638550"/>
            <wp:effectExtent l="0" t="0" r="5715" b="0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680" cy="3644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F3B57" w14:textId="38F459DD" w:rsidR="00F64DDD" w:rsidRDefault="00F64DDD">
      <w:pPr>
        <w:rPr>
          <w:noProof/>
          <w:lang w:val="en-US"/>
        </w:rPr>
      </w:pPr>
    </w:p>
    <w:p w14:paraId="11284449" w14:textId="688FAE3D" w:rsidR="00F64DDD" w:rsidRDefault="00F64DDD">
      <w:pPr>
        <w:rPr>
          <w:noProof/>
          <w:lang w:val="en-US"/>
        </w:rPr>
      </w:pPr>
      <w:r>
        <w:rPr>
          <w:noProof/>
          <w:lang w:val="en-US"/>
        </w:rPr>
        <w:t xml:space="preserve">…and, of course, the official inaguration by </w:t>
      </w:r>
      <w:r w:rsidR="00674455">
        <w:rPr>
          <w:noProof/>
          <w:lang w:val="en-US"/>
        </w:rPr>
        <w:t xml:space="preserve">the </w:t>
      </w:r>
      <w:r>
        <w:rPr>
          <w:noProof/>
          <w:lang w:val="en-US"/>
        </w:rPr>
        <w:t>municipal councilor</w:t>
      </w:r>
      <w:r w:rsidR="00111E8E">
        <w:rPr>
          <w:noProof/>
          <w:lang w:val="en-US"/>
        </w:rPr>
        <w:t>.</w:t>
      </w:r>
    </w:p>
    <w:p w14:paraId="290697F3" w14:textId="7D0010A7" w:rsidR="00527A19" w:rsidRDefault="00527A19">
      <w:pPr>
        <w:rPr>
          <w:noProof/>
          <w:lang w:val="en-US"/>
        </w:rPr>
      </w:pPr>
    </w:p>
    <w:p w14:paraId="068BCC89" w14:textId="3C324C9B" w:rsidR="00527A19" w:rsidRDefault="00527A19">
      <w:pPr>
        <w:rPr>
          <w:noProof/>
          <w:lang w:val="en-US"/>
        </w:rPr>
      </w:pPr>
    </w:p>
    <w:p w14:paraId="70B1AFEC" w14:textId="6BB6D3DD" w:rsidR="00527A19" w:rsidRDefault="00527A19">
      <w:pPr>
        <w:rPr>
          <w:noProof/>
          <w:lang w:val="en-US"/>
        </w:rPr>
      </w:pPr>
    </w:p>
    <w:p w14:paraId="5FEAAB1C" w14:textId="77777777" w:rsidR="00527A19" w:rsidRDefault="00527A19">
      <w:pPr>
        <w:rPr>
          <w:noProof/>
          <w:lang w:val="en-US"/>
        </w:rPr>
      </w:pPr>
    </w:p>
    <w:p w14:paraId="6C034E8B" w14:textId="55E91305" w:rsidR="0061071C" w:rsidRDefault="0061071C">
      <w:pPr>
        <w:rPr>
          <w:noProof/>
          <w:lang w:val="en-US"/>
        </w:rPr>
      </w:pPr>
    </w:p>
    <w:p w14:paraId="698B8FA4" w14:textId="30555046" w:rsidR="0061071C" w:rsidRDefault="0061071C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DCF2B00" wp14:editId="0F57A4AE">
            <wp:extent cx="4857750" cy="3642378"/>
            <wp:effectExtent l="0" t="0" r="0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14" cy="3656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55596" w14:textId="05E13243" w:rsidR="002A068C" w:rsidRDefault="002A068C">
      <w:pPr>
        <w:rPr>
          <w:noProof/>
          <w:lang w:val="en-US"/>
        </w:rPr>
      </w:pPr>
    </w:p>
    <w:p w14:paraId="2B51F4DB" w14:textId="31FAD034" w:rsidR="002A068C" w:rsidRDefault="002A068C">
      <w:pPr>
        <w:rPr>
          <w:noProof/>
          <w:lang w:val="en-US"/>
        </w:rPr>
      </w:pPr>
      <w:r>
        <w:rPr>
          <w:noProof/>
          <w:lang w:val="en-US"/>
        </w:rPr>
        <w:t>Before</w:t>
      </w:r>
      <w:r w:rsidR="007804D0">
        <w:rPr>
          <w:noProof/>
          <w:lang w:val="en-US"/>
        </w:rPr>
        <w:t xml:space="preserve"> the wind and rain came, the weather was really nice and hot.</w:t>
      </w:r>
    </w:p>
    <w:p w14:paraId="7E122AC3" w14:textId="19FF6CCF" w:rsidR="003D4238" w:rsidRDefault="003D4238">
      <w:pPr>
        <w:rPr>
          <w:noProof/>
          <w:lang w:val="en-US"/>
        </w:rPr>
      </w:pPr>
    </w:p>
    <w:p w14:paraId="76FDFF50" w14:textId="1194D4E7" w:rsidR="003D4238" w:rsidRDefault="003D4238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32BF437" wp14:editId="2A97834C">
            <wp:extent cx="2924175" cy="3900233"/>
            <wp:effectExtent l="0" t="0" r="0" b="508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41" cy="3909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850AD" w14:textId="5AFBBD82" w:rsidR="003D4238" w:rsidRDefault="003D4238">
      <w:pPr>
        <w:rPr>
          <w:noProof/>
          <w:lang w:val="en-US"/>
        </w:rPr>
      </w:pPr>
    </w:p>
    <w:p w14:paraId="06A21B11" w14:textId="7162E629" w:rsidR="003D4238" w:rsidRDefault="003D4238">
      <w:pPr>
        <w:rPr>
          <w:noProof/>
          <w:lang w:val="en-US"/>
        </w:rPr>
      </w:pPr>
      <w:r>
        <w:rPr>
          <w:noProof/>
          <w:lang w:val="en-US"/>
        </w:rPr>
        <w:t xml:space="preserve">Discussion about similarities and </w:t>
      </w:r>
      <w:r w:rsidR="000C0B53">
        <w:rPr>
          <w:noProof/>
          <w:lang w:val="en-US"/>
        </w:rPr>
        <w:t>differences in Söderhamn and Gotland</w:t>
      </w:r>
      <w:r w:rsidR="002B013F">
        <w:rPr>
          <w:noProof/>
          <w:lang w:val="en-US"/>
        </w:rPr>
        <w:t>.</w:t>
      </w:r>
    </w:p>
    <w:p w14:paraId="5CB668A2" w14:textId="5CD8F594" w:rsidR="004A25D1" w:rsidRDefault="004A25D1">
      <w:pPr>
        <w:rPr>
          <w:noProof/>
          <w:lang w:val="en-US"/>
        </w:rPr>
      </w:pPr>
    </w:p>
    <w:p w14:paraId="0A5209BB" w14:textId="21C5FD29" w:rsidR="004A25D1" w:rsidRDefault="005403FC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4F0FA2D" wp14:editId="1DB0C6C4">
            <wp:extent cx="5009936" cy="3756487"/>
            <wp:effectExtent l="0" t="0" r="635" b="0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13" cy="376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DCAF6" w14:textId="31B01AA2" w:rsidR="005403FC" w:rsidRDefault="005403FC">
      <w:pPr>
        <w:rPr>
          <w:noProof/>
          <w:lang w:val="en-US"/>
        </w:rPr>
      </w:pPr>
    </w:p>
    <w:p w14:paraId="4BFA7578" w14:textId="7F24BC05" w:rsidR="005403FC" w:rsidRDefault="005403FC">
      <w:pPr>
        <w:rPr>
          <w:noProof/>
          <w:lang w:val="en-US"/>
        </w:rPr>
      </w:pPr>
      <w:r>
        <w:rPr>
          <w:noProof/>
          <w:lang w:val="en-US"/>
        </w:rPr>
        <w:t xml:space="preserve">The regional Pilot boat made an </w:t>
      </w:r>
      <w:r w:rsidR="00D05388">
        <w:rPr>
          <w:noProof/>
          <w:lang w:val="en-US"/>
        </w:rPr>
        <w:t>unannounced visit.</w:t>
      </w:r>
      <w:r w:rsidR="00B5718E">
        <w:rPr>
          <w:noProof/>
          <w:lang w:val="en-US"/>
        </w:rPr>
        <w:t xml:space="preserve"> </w:t>
      </w:r>
      <w:r w:rsidR="00A52630">
        <w:rPr>
          <w:noProof/>
          <w:lang w:val="en-US"/>
        </w:rPr>
        <w:t>Also t</w:t>
      </w:r>
      <w:r w:rsidR="00B5718E">
        <w:rPr>
          <w:noProof/>
          <w:lang w:val="en-US"/>
        </w:rPr>
        <w:t>hey opened the doors for the curious ones.</w:t>
      </w:r>
    </w:p>
    <w:sectPr w:rsidR="005403FC" w:rsidSect="004E108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5133D" w14:textId="77777777" w:rsidR="00BF42F9" w:rsidRDefault="00BF42F9" w:rsidP="00457200">
      <w:r>
        <w:separator/>
      </w:r>
    </w:p>
  </w:endnote>
  <w:endnote w:type="continuationSeparator" w:id="0">
    <w:p w14:paraId="31ECB811" w14:textId="77777777" w:rsidR="00BF42F9" w:rsidRDefault="00BF42F9" w:rsidP="00457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8342" w14:textId="77777777" w:rsidR="00BF42F9" w:rsidRDefault="00BF42F9" w:rsidP="00457200">
      <w:r>
        <w:separator/>
      </w:r>
    </w:p>
  </w:footnote>
  <w:footnote w:type="continuationSeparator" w:id="0">
    <w:p w14:paraId="18A9346B" w14:textId="77777777" w:rsidR="00BF42F9" w:rsidRDefault="00BF42F9" w:rsidP="00457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6D04D8E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C460FC8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D45D62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882CFE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8C219AC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386BC2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8A8134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C6A456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5A5512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4C349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E70F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2CF4F34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7A0347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AEB0273"/>
    <w:multiLevelType w:val="multilevel"/>
    <w:tmpl w:val="526206A0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C4F29"/>
    <w:multiLevelType w:val="multilevel"/>
    <w:tmpl w:val="D8061F64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934628378">
    <w:abstractNumId w:val="22"/>
  </w:num>
  <w:num w:numId="2" w16cid:durableId="211695091">
    <w:abstractNumId w:val="13"/>
  </w:num>
  <w:num w:numId="3" w16cid:durableId="1997806405">
    <w:abstractNumId w:val="11"/>
  </w:num>
  <w:num w:numId="4" w16cid:durableId="946423744">
    <w:abstractNumId w:val="24"/>
  </w:num>
  <w:num w:numId="5" w16cid:durableId="1017121913">
    <w:abstractNumId w:val="15"/>
  </w:num>
  <w:num w:numId="6" w16cid:durableId="761532948">
    <w:abstractNumId w:val="19"/>
  </w:num>
  <w:num w:numId="7" w16cid:durableId="304505421">
    <w:abstractNumId w:val="21"/>
  </w:num>
  <w:num w:numId="8" w16cid:durableId="1660310483">
    <w:abstractNumId w:val="9"/>
  </w:num>
  <w:num w:numId="9" w16cid:durableId="621769274">
    <w:abstractNumId w:val="7"/>
  </w:num>
  <w:num w:numId="10" w16cid:durableId="637758658">
    <w:abstractNumId w:val="6"/>
  </w:num>
  <w:num w:numId="11" w16cid:durableId="908614391">
    <w:abstractNumId w:val="5"/>
  </w:num>
  <w:num w:numId="12" w16cid:durableId="1036082524">
    <w:abstractNumId w:val="4"/>
  </w:num>
  <w:num w:numId="13" w16cid:durableId="1136025566">
    <w:abstractNumId w:val="8"/>
  </w:num>
  <w:num w:numId="14" w16cid:durableId="1847094112">
    <w:abstractNumId w:val="3"/>
  </w:num>
  <w:num w:numId="15" w16cid:durableId="82344426">
    <w:abstractNumId w:val="2"/>
  </w:num>
  <w:num w:numId="16" w16cid:durableId="49546789">
    <w:abstractNumId w:val="1"/>
  </w:num>
  <w:num w:numId="17" w16cid:durableId="449978944">
    <w:abstractNumId w:val="0"/>
  </w:num>
  <w:num w:numId="18" w16cid:durableId="300772024">
    <w:abstractNumId w:val="16"/>
  </w:num>
  <w:num w:numId="19" w16cid:durableId="1727679297">
    <w:abstractNumId w:val="17"/>
  </w:num>
  <w:num w:numId="20" w16cid:durableId="475607016">
    <w:abstractNumId w:val="23"/>
  </w:num>
  <w:num w:numId="21" w16cid:durableId="311175310">
    <w:abstractNumId w:val="20"/>
  </w:num>
  <w:num w:numId="22" w16cid:durableId="2020618756">
    <w:abstractNumId w:val="12"/>
  </w:num>
  <w:num w:numId="23" w16cid:durableId="1701122924">
    <w:abstractNumId w:val="25"/>
  </w:num>
  <w:num w:numId="24" w16cid:durableId="2108697737">
    <w:abstractNumId w:val="18"/>
  </w:num>
  <w:num w:numId="25" w16cid:durableId="1917323847">
    <w:abstractNumId w:val="10"/>
  </w:num>
  <w:num w:numId="26" w16cid:durableId="2001440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CC7"/>
    <w:rsid w:val="000B225D"/>
    <w:rsid w:val="000C0B53"/>
    <w:rsid w:val="00111E8E"/>
    <w:rsid w:val="0017666C"/>
    <w:rsid w:val="00235229"/>
    <w:rsid w:val="00264CA0"/>
    <w:rsid w:val="00290794"/>
    <w:rsid w:val="002A068C"/>
    <w:rsid w:val="002B013F"/>
    <w:rsid w:val="002B6CC7"/>
    <w:rsid w:val="00300D82"/>
    <w:rsid w:val="003559B1"/>
    <w:rsid w:val="003D4238"/>
    <w:rsid w:val="00412EC4"/>
    <w:rsid w:val="00446889"/>
    <w:rsid w:val="00457200"/>
    <w:rsid w:val="00473AF4"/>
    <w:rsid w:val="004A25D1"/>
    <w:rsid w:val="004E108E"/>
    <w:rsid w:val="004F0465"/>
    <w:rsid w:val="00527A19"/>
    <w:rsid w:val="005403FC"/>
    <w:rsid w:val="00580DA2"/>
    <w:rsid w:val="005C5290"/>
    <w:rsid w:val="005E3363"/>
    <w:rsid w:val="0061071C"/>
    <w:rsid w:val="00645252"/>
    <w:rsid w:val="00654A04"/>
    <w:rsid w:val="00674455"/>
    <w:rsid w:val="006D3D74"/>
    <w:rsid w:val="0071194C"/>
    <w:rsid w:val="00722546"/>
    <w:rsid w:val="007653A2"/>
    <w:rsid w:val="00766BAA"/>
    <w:rsid w:val="007804D0"/>
    <w:rsid w:val="007E2121"/>
    <w:rsid w:val="00802233"/>
    <w:rsid w:val="008133F1"/>
    <w:rsid w:val="0081791D"/>
    <w:rsid w:val="00832989"/>
    <w:rsid w:val="0083569A"/>
    <w:rsid w:val="008751AA"/>
    <w:rsid w:val="008B4FA0"/>
    <w:rsid w:val="008D35D3"/>
    <w:rsid w:val="008F77D3"/>
    <w:rsid w:val="00907B56"/>
    <w:rsid w:val="0091121A"/>
    <w:rsid w:val="00914234"/>
    <w:rsid w:val="009243B9"/>
    <w:rsid w:val="00990708"/>
    <w:rsid w:val="009C31DF"/>
    <w:rsid w:val="009E5D32"/>
    <w:rsid w:val="009F1992"/>
    <w:rsid w:val="00A23E5B"/>
    <w:rsid w:val="00A4644E"/>
    <w:rsid w:val="00A52630"/>
    <w:rsid w:val="00A73469"/>
    <w:rsid w:val="00A91B44"/>
    <w:rsid w:val="00A9204E"/>
    <w:rsid w:val="00AB3154"/>
    <w:rsid w:val="00B56C19"/>
    <w:rsid w:val="00B5718E"/>
    <w:rsid w:val="00B71934"/>
    <w:rsid w:val="00B72892"/>
    <w:rsid w:val="00B768DB"/>
    <w:rsid w:val="00B95AE0"/>
    <w:rsid w:val="00BC30EF"/>
    <w:rsid w:val="00BF42F9"/>
    <w:rsid w:val="00C20F05"/>
    <w:rsid w:val="00CA4170"/>
    <w:rsid w:val="00CB31E9"/>
    <w:rsid w:val="00CC3389"/>
    <w:rsid w:val="00D0091D"/>
    <w:rsid w:val="00D05388"/>
    <w:rsid w:val="00D16F5F"/>
    <w:rsid w:val="00D7344C"/>
    <w:rsid w:val="00DF1F8C"/>
    <w:rsid w:val="00DF20EB"/>
    <w:rsid w:val="00E41322"/>
    <w:rsid w:val="00E66C34"/>
    <w:rsid w:val="00EC013C"/>
    <w:rsid w:val="00EC71E2"/>
    <w:rsid w:val="00ED3BE8"/>
    <w:rsid w:val="00F45DBF"/>
    <w:rsid w:val="00F64DDD"/>
    <w:rsid w:val="00F70075"/>
    <w:rsid w:val="00FD41A0"/>
    <w:rsid w:val="00FE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7661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200"/>
    <w:rPr>
      <w:rFonts w:ascii="Calibri" w:hAnsi="Calibri" w:cs="Calibri"/>
    </w:rPr>
  </w:style>
  <w:style w:type="paragraph" w:styleId="Rubrik1">
    <w:name w:val="heading 1"/>
    <w:basedOn w:val="Normal"/>
    <w:next w:val="Normal"/>
    <w:link w:val="Rubrik1Char"/>
    <w:uiPriority w:val="9"/>
    <w:qFormat/>
    <w:rsid w:val="00457200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57200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57200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457200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57200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457200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457200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457200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9"/>
    <w:unhideWhenUsed/>
    <w:qFormat/>
    <w:rsid w:val="00457200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57200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457200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457200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457200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Rubrik5Char">
    <w:name w:val="Rubrik 5 Char"/>
    <w:basedOn w:val="Standardstycketeckensnitt"/>
    <w:link w:val="Rubrik5"/>
    <w:uiPriority w:val="9"/>
    <w:rsid w:val="00457200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Rubrik6Char">
    <w:name w:val="Rubrik 6 Char"/>
    <w:basedOn w:val="Standardstycketeckensnitt"/>
    <w:link w:val="Rubrik6"/>
    <w:uiPriority w:val="9"/>
    <w:rsid w:val="00457200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rsid w:val="00457200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rsid w:val="00457200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rsid w:val="00457200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Rubrik">
    <w:name w:val="Title"/>
    <w:basedOn w:val="Normal"/>
    <w:next w:val="Normal"/>
    <w:link w:val="RubrikChar"/>
    <w:uiPriority w:val="10"/>
    <w:qFormat/>
    <w:rsid w:val="00457200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57200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5720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57200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Diskretbetoning">
    <w:name w:val="Subtle Emphasis"/>
    <w:basedOn w:val="Standardstycketeckensnitt"/>
    <w:uiPriority w:val="19"/>
    <w:qFormat/>
    <w:rsid w:val="00457200"/>
    <w:rPr>
      <w:rFonts w:ascii="Calibri" w:hAnsi="Calibri" w:cs="Calibri"/>
      <w:i/>
      <w:iCs/>
      <w:color w:val="404040" w:themeColor="text1" w:themeTint="BF"/>
    </w:rPr>
  </w:style>
  <w:style w:type="character" w:styleId="Betoning">
    <w:name w:val="Emphasis"/>
    <w:basedOn w:val="Standardstycketeckensnitt"/>
    <w:uiPriority w:val="20"/>
    <w:qFormat/>
    <w:rsid w:val="00457200"/>
    <w:rPr>
      <w:rFonts w:ascii="Calibri" w:hAnsi="Calibri" w:cs="Calibri"/>
      <w:i/>
      <w:iCs/>
    </w:rPr>
  </w:style>
  <w:style w:type="character" w:styleId="Starkbetoning">
    <w:name w:val="Intense Emphasis"/>
    <w:basedOn w:val="Standardstycketeckensnitt"/>
    <w:uiPriority w:val="21"/>
    <w:qFormat/>
    <w:rsid w:val="00457200"/>
    <w:rPr>
      <w:rFonts w:ascii="Calibri" w:hAnsi="Calibri" w:cs="Calibri"/>
      <w:i/>
      <w:iCs/>
      <w:color w:val="1F4E79" w:themeColor="accent1" w:themeShade="80"/>
    </w:rPr>
  </w:style>
  <w:style w:type="character" w:styleId="Stark">
    <w:name w:val="Strong"/>
    <w:basedOn w:val="Standardstycketeckensnitt"/>
    <w:uiPriority w:val="22"/>
    <w:qFormat/>
    <w:rsid w:val="00457200"/>
    <w:rPr>
      <w:rFonts w:ascii="Calibri" w:hAnsi="Calibri" w:cs="Calibri"/>
      <w:b/>
      <w:bCs/>
    </w:rPr>
  </w:style>
  <w:style w:type="paragraph" w:styleId="Citat">
    <w:name w:val="Quote"/>
    <w:basedOn w:val="Normal"/>
    <w:next w:val="Normal"/>
    <w:link w:val="CitatChar"/>
    <w:uiPriority w:val="29"/>
    <w:qFormat/>
    <w:rsid w:val="0045720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57200"/>
    <w:rPr>
      <w:rFonts w:ascii="Calibri" w:hAnsi="Calibri" w:cs="Calibri"/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57200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57200"/>
    <w:rPr>
      <w:rFonts w:ascii="Calibri" w:hAnsi="Calibri" w:cs="Calibri"/>
      <w:i/>
      <w:iCs/>
      <w:color w:val="1F4E79" w:themeColor="accent1" w:themeShade="80"/>
    </w:rPr>
  </w:style>
  <w:style w:type="character" w:styleId="Diskretreferens">
    <w:name w:val="Subtle Reference"/>
    <w:basedOn w:val="Standardstycketeckensnitt"/>
    <w:uiPriority w:val="31"/>
    <w:qFormat/>
    <w:rsid w:val="00457200"/>
    <w:rPr>
      <w:rFonts w:ascii="Calibri" w:hAnsi="Calibri" w:cs="Calibri"/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qFormat/>
    <w:rsid w:val="00457200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Bokenstitel">
    <w:name w:val="Book Title"/>
    <w:basedOn w:val="Standardstycketeckensnitt"/>
    <w:uiPriority w:val="33"/>
    <w:qFormat/>
    <w:rsid w:val="00457200"/>
    <w:rPr>
      <w:rFonts w:ascii="Calibri" w:hAnsi="Calibri" w:cs="Calibri"/>
      <w:b/>
      <w:bCs/>
      <w:i/>
      <w:iCs/>
      <w:spacing w:val="5"/>
    </w:rPr>
  </w:style>
  <w:style w:type="character" w:styleId="Hyperlnk">
    <w:name w:val="Hyperlink"/>
    <w:basedOn w:val="Standardstycketeckensnitt"/>
    <w:uiPriority w:val="99"/>
    <w:unhideWhenUsed/>
    <w:rsid w:val="00457200"/>
    <w:rPr>
      <w:rFonts w:ascii="Calibri" w:hAnsi="Calibri" w:cs="Calibri"/>
      <w:color w:val="1F4E79" w:themeColor="accent1" w:themeShade="80"/>
      <w:u w:val="single"/>
    </w:rPr>
  </w:style>
  <w:style w:type="character" w:styleId="AnvndHyperlnk">
    <w:name w:val="FollowedHyperlink"/>
    <w:basedOn w:val="Standardstycketeckensnitt"/>
    <w:uiPriority w:val="99"/>
    <w:unhideWhenUsed/>
    <w:rsid w:val="00457200"/>
    <w:rPr>
      <w:rFonts w:ascii="Calibri" w:hAnsi="Calibri" w:cs="Calibri"/>
      <w:color w:val="954F72" w:themeColor="followed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rsid w:val="00457200"/>
    <w:pPr>
      <w:spacing w:after="200"/>
    </w:pPr>
    <w:rPr>
      <w:i/>
      <w:iCs/>
      <w:color w:val="44546A" w:themeColor="text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57200"/>
    <w:rPr>
      <w:rFonts w:ascii="Segoe UI" w:hAnsi="Segoe UI" w:cs="Segoe UI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57200"/>
    <w:rPr>
      <w:rFonts w:ascii="Segoe UI" w:hAnsi="Segoe UI" w:cs="Segoe UI"/>
      <w:szCs w:val="18"/>
    </w:rPr>
  </w:style>
  <w:style w:type="paragraph" w:styleId="Indragetstycke">
    <w:name w:val="Block Text"/>
    <w:basedOn w:val="Normal"/>
    <w:uiPriority w:val="99"/>
    <w:semiHidden/>
    <w:unhideWhenUsed/>
    <w:rsid w:val="0045720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rdtext3">
    <w:name w:val="Body Text 3"/>
    <w:basedOn w:val="Normal"/>
    <w:link w:val="Brdtext3Char"/>
    <w:uiPriority w:val="99"/>
    <w:semiHidden/>
    <w:unhideWhenUsed/>
    <w:rsid w:val="00457200"/>
    <w:pPr>
      <w:spacing w:after="120"/>
    </w:pPr>
    <w:rPr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457200"/>
    <w:rPr>
      <w:rFonts w:ascii="Calibri" w:hAnsi="Calibri" w:cs="Calibri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457200"/>
    <w:pPr>
      <w:spacing w:after="120"/>
      <w:ind w:left="360"/>
    </w:pPr>
    <w:rPr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457200"/>
    <w:rPr>
      <w:rFonts w:ascii="Calibri" w:hAnsi="Calibri" w:cs="Calibri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57200"/>
    <w:rPr>
      <w:rFonts w:ascii="Calibri" w:hAnsi="Calibri" w:cs="Calibri"/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57200"/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57200"/>
    <w:rPr>
      <w:rFonts w:ascii="Calibri" w:hAnsi="Calibri" w:cs="Calibri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5720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57200"/>
    <w:rPr>
      <w:rFonts w:ascii="Calibri" w:hAnsi="Calibri" w:cs="Calibri"/>
      <w:b/>
      <w:bCs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457200"/>
    <w:rPr>
      <w:rFonts w:ascii="Segoe UI" w:hAnsi="Segoe UI" w:cs="Segoe UI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457200"/>
    <w:rPr>
      <w:rFonts w:ascii="Segoe UI" w:hAnsi="Segoe UI" w:cs="Segoe UI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457200"/>
    <w:rPr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457200"/>
    <w:rPr>
      <w:rFonts w:ascii="Calibri" w:hAnsi="Calibri" w:cs="Calibri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457200"/>
    <w:rPr>
      <w:rFonts w:ascii="Calibri Light" w:eastAsiaTheme="majorEastAsia" w:hAnsi="Calibri Light" w:cs="Calibri Light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457200"/>
    <w:rPr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457200"/>
    <w:rPr>
      <w:rFonts w:ascii="Calibri" w:hAnsi="Calibri" w:cs="Calibri"/>
      <w:szCs w:val="20"/>
    </w:rPr>
  </w:style>
  <w:style w:type="character" w:styleId="HTML-kod">
    <w:name w:val="HTML Code"/>
    <w:basedOn w:val="Standardstycketeckensnitt"/>
    <w:uiPriority w:val="99"/>
    <w:semiHidden/>
    <w:unhideWhenUsed/>
    <w:rsid w:val="00457200"/>
    <w:rPr>
      <w:rFonts w:ascii="Consolas" w:hAnsi="Consolas" w:cs="Calibri"/>
      <w:sz w:val="22"/>
      <w:szCs w:val="20"/>
    </w:rPr>
  </w:style>
  <w:style w:type="character" w:styleId="HTML-tangentbord">
    <w:name w:val="HTML Keyboard"/>
    <w:basedOn w:val="Standardstycketeckensnitt"/>
    <w:uiPriority w:val="99"/>
    <w:semiHidden/>
    <w:unhideWhenUsed/>
    <w:rsid w:val="00457200"/>
    <w:rPr>
      <w:rFonts w:ascii="Consolas" w:hAnsi="Consolas" w:cs="Calibri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457200"/>
    <w:rPr>
      <w:rFonts w:ascii="Consolas" w:hAnsi="Consolas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457200"/>
    <w:rPr>
      <w:rFonts w:ascii="Consolas" w:hAnsi="Consolas" w:cs="Calibri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457200"/>
    <w:rPr>
      <w:rFonts w:ascii="Consolas" w:hAnsi="Consolas" w:cs="Calibri"/>
      <w:sz w:val="22"/>
      <w:szCs w:val="20"/>
    </w:rPr>
  </w:style>
  <w:style w:type="paragraph" w:styleId="Makrotext">
    <w:name w:val="macro"/>
    <w:link w:val="MakrotextChar"/>
    <w:uiPriority w:val="99"/>
    <w:semiHidden/>
    <w:unhideWhenUsed/>
    <w:rsid w:val="004572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457200"/>
    <w:rPr>
      <w:rFonts w:ascii="Consolas" w:hAnsi="Consolas" w:cs="Calibri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457200"/>
    <w:rPr>
      <w:rFonts w:ascii="Consolas" w:hAnsi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457200"/>
    <w:rPr>
      <w:rFonts w:ascii="Consolas" w:hAnsi="Consolas" w:cs="Calibri"/>
      <w:szCs w:val="21"/>
    </w:rPr>
  </w:style>
  <w:style w:type="character" w:styleId="Platshllartext">
    <w:name w:val="Placeholder Text"/>
    <w:basedOn w:val="Standardstycketeckensnitt"/>
    <w:uiPriority w:val="99"/>
    <w:semiHidden/>
    <w:rsid w:val="00457200"/>
    <w:rPr>
      <w:rFonts w:ascii="Calibri" w:hAnsi="Calibri" w:cs="Calibri"/>
      <w:color w:val="3B3838" w:themeColor="background2" w:themeShade="40"/>
    </w:rPr>
  </w:style>
  <w:style w:type="paragraph" w:styleId="Sidhuvud">
    <w:name w:val="header"/>
    <w:basedOn w:val="Normal"/>
    <w:link w:val="SidhuvudChar"/>
    <w:uiPriority w:val="99"/>
    <w:unhideWhenUsed/>
    <w:rsid w:val="00457200"/>
  </w:style>
  <w:style w:type="character" w:customStyle="1" w:styleId="SidhuvudChar">
    <w:name w:val="Sidhuvud Char"/>
    <w:basedOn w:val="Standardstycketeckensnitt"/>
    <w:link w:val="Sidhuvud"/>
    <w:uiPriority w:val="99"/>
    <w:rsid w:val="00457200"/>
    <w:rPr>
      <w:rFonts w:ascii="Calibri" w:hAnsi="Calibri" w:cs="Calibri"/>
    </w:rPr>
  </w:style>
  <w:style w:type="paragraph" w:styleId="Sidfot">
    <w:name w:val="footer"/>
    <w:basedOn w:val="Normal"/>
    <w:link w:val="SidfotChar"/>
    <w:uiPriority w:val="99"/>
    <w:unhideWhenUsed/>
    <w:rsid w:val="00457200"/>
  </w:style>
  <w:style w:type="character" w:customStyle="1" w:styleId="SidfotChar">
    <w:name w:val="Sidfot Char"/>
    <w:basedOn w:val="Standardstycketeckensnitt"/>
    <w:link w:val="Sidfot"/>
    <w:uiPriority w:val="99"/>
    <w:rsid w:val="00457200"/>
    <w:rPr>
      <w:rFonts w:ascii="Calibri" w:hAnsi="Calibri" w:cs="Calibri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57200"/>
    <w:pPr>
      <w:spacing w:after="120"/>
      <w:ind w:left="1757"/>
    </w:pPr>
  </w:style>
  <w:style w:type="character" w:styleId="Nmn">
    <w:name w:val="Mention"/>
    <w:basedOn w:val="Standardstycketeckensnitt"/>
    <w:uiPriority w:val="99"/>
    <w:semiHidden/>
    <w:unhideWhenUsed/>
    <w:rsid w:val="0045720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Ingenlista"/>
    <w:uiPriority w:val="99"/>
    <w:semiHidden/>
    <w:unhideWhenUsed/>
    <w:rsid w:val="00457200"/>
    <w:pPr>
      <w:numPr>
        <w:numId w:val="24"/>
      </w:numPr>
    </w:pPr>
  </w:style>
  <w:style w:type="numbering" w:styleId="1ai">
    <w:name w:val="Outline List 1"/>
    <w:basedOn w:val="Ingenlista"/>
    <w:uiPriority w:val="99"/>
    <w:semiHidden/>
    <w:unhideWhenUsed/>
    <w:rsid w:val="00457200"/>
    <w:pPr>
      <w:numPr>
        <w:numId w:val="25"/>
      </w:numPr>
    </w:pPr>
  </w:style>
  <w:style w:type="character" w:styleId="HTML-variabel">
    <w:name w:val="HTML Variable"/>
    <w:basedOn w:val="Standardstycketeckensnitt"/>
    <w:uiPriority w:val="99"/>
    <w:semiHidden/>
    <w:unhideWhenUsed/>
    <w:rsid w:val="00457200"/>
    <w:rPr>
      <w:rFonts w:ascii="Calibri" w:hAnsi="Calibri" w:cs="Calibri"/>
      <w:i/>
      <w:iCs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457200"/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457200"/>
    <w:rPr>
      <w:rFonts w:ascii="Calibri" w:hAnsi="Calibri" w:cs="Calibri"/>
      <w:i/>
      <w:iCs/>
    </w:rPr>
  </w:style>
  <w:style w:type="character" w:styleId="HTML-definition">
    <w:name w:val="HTML Definition"/>
    <w:basedOn w:val="Standardstycketeckensnitt"/>
    <w:uiPriority w:val="99"/>
    <w:semiHidden/>
    <w:unhideWhenUsed/>
    <w:rsid w:val="00457200"/>
    <w:rPr>
      <w:rFonts w:ascii="Calibri" w:hAnsi="Calibri" w:cs="Calibri"/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457200"/>
    <w:rPr>
      <w:rFonts w:ascii="Calibri" w:hAnsi="Calibri" w:cs="Calibri"/>
      <w:i/>
      <w:iCs/>
    </w:rPr>
  </w:style>
  <w:style w:type="character" w:styleId="HTML-exempel">
    <w:name w:val="HTML Sample"/>
    <w:basedOn w:val="Standardstycketeckensnitt"/>
    <w:uiPriority w:val="99"/>
    <w:semiHidden/>
    <w:unhideWhenUsed/>
    <w:rsid w:val="00457200"/>
    <w:rPr>
      <w:rFonts w:ascii="Consolas" w:hAnsi="Consolas" w:cs="Calibri"/>
      <w:sz w:val="24"/>
      <w:szCs w:val="24"/>
    </w:rPr>
  </w:style>
  <w:style w:type="character" w:styleId="HTML-akronym">
    <w:name w:val="HTML Acronym"/>
    <w:basedOn w:val="Standardstycketeckensnitt"/>
    <w:uiPriority w:val="99"/>
    <w:semiHidden/>
    <w:unhideWhenUsed/>
    <w:rsid w:val="00457200"/>
    <w:rPr>
      <w:rFonts w:ascii="Calibri" w:hAnsi="Calibri" w:cs="Calibri"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457200"/>
    <w:pPr>
      <w:spacing w:after="10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457200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457200"/>
    <w:pPr>
      <w:spacing w:after="100"/>
      <w:ind w:left="44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457200"/>
    <w:pPr>
      <w:spacing w:after="100"/>
      <w:ind w:left="66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457200"/>
    <w:pPr>
      <w:spacing w:after="100"/>
      <w:ind w:left="88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457200"/>
    <w:pPr>
      <w:spacing w:after="100"/>
      <w:ind w:left="11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457200"/>
    <w:pPr>
      <w:spacing w:after="100"/>
      <w:ind w:left="132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457200"/>
    <w:pPr>
      <w:spacing w:after="100"/>
      <w:ind w:left="154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457200"/>
    <w:pPr>
      <w:outlineLvl w:val="9"/>
    </w:pPr>
    <w:rPr>
      <w:color w:val="2E74B5" w:themeColor="accent1" w:themeShade="BF"/>
    </w:rPr>
  </w:style>
  <w:style w:type="table" w:styleId="Professionelltabell">
    <w:name w:val="Table Professional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llanmrklista1">
    <w:name w:val="Medium List 1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457200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Litteraturfrteckning">
    <w:name w:val="Bibliography"/>
    <w:basedOn w:val="Normal"/>
    <w:next w:val="Normal"/>
    <w:uiPriority w:val="37"/>
    <w:semiHidden/>
    <w:unhideWhenUsed/>
    <w:rsid w:val="00457200"/>
  </w:style>
  <w:style w:type="character" w:styleId="Hashtagg">
    <w:name w:val="Hashtag"/>
    <w:basedOn w:val="Standardstycketeckensnitt"/>
    <w:uiPriority w:val="99"/>
    <w:semiHidden/>
    <w:unhideWhenUsed/>
    <w:rsid w:val="00457200"/>
    <w:rPr>
      <w:rFonts w:ascii="Calibri" w:hAnsi="Calibri" w:cs="Calibri"/>
      <w:color w:val="2B579A"/>
      <w:shd w:val="clear" w:color="auto" w:fill="E1DFDD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4572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457200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Eleganttabell">
    <w:name w:val="Table Elegant"/>
    <w:basedOn w:val="Normaltabell"/>
    <w:uiPriority w:val="99"/>
    <w:semiHidden/>
    <w:unhideWhenUsed/>
    <w:rsid w:val="0045720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45720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5720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5720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5720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57200"/>
    <w:pPr>
      <w:ind w:left="1800" w:hanging="360"/>
      <w:contextualSpacing/>
    </w:pPr>
  </w:style>
  <w:style w:type="table" w:styleId="Tabellista1">
    <w:name w:val="Table List 1"/>
    <w:basedOn w:val="Normaltabell"/>
    <w:uiPriority w:val="99"/>
    <w:semiHidden/>
    <w:unhideWhenUsed/>
    <w:rsid w:val="004572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4572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45720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4572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4572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4572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rtstt">
    <w:name w:val="List Continue"/>
    <w:basedOn w:val="Normal"/>
    <w:uiPriority w:val="99"/>
    <w:semiHidden/>
    <w:unhideWhenUsed/>
    <w:rsid w:val="00457200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457200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457200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457200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457200"/>
    <w:pPr>
      <w:spacing w:after="120"/>
      <w:ind w:left="1800"/>
      <w:contextualSpacing/>
    </w:pPr>
  </w:style>
  <w:style w:type="paragraph" w:styleId="Liststycke">
    <w:name w:val="List Paragraph"/>
    <w:basedOn w:val="Normal"/>
    <w:uiPriority w:val="34"/>
    <w:semiHidden/>
    <w:unhideWhenUsed/>
    <w:qFormat/>
    <w:rsid w:val="00457200"/>
    <w:pPr>
      <w:ind w:left="720"/>
      <w:contextualSpacing/>
    </w:pPr>
  </w:style>
  <w:style w:type="paragraph" w:styleId="Numreradlista">
    <w:name w:val="List Number"/>
    <w:basedOn w:val="Normal"/>
    <w:uiPriority w:val="99"/>
    <w:semiHidden/>
    <w:unhideWhenUsed/>
    <w:rsid w:val="00457200"/>
    <w:pPr>
      <w:numPr>
        <w:numId w:val="13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457200"/>
    <w:pPr>
      <w:numPr>
        <w:numId w:val="14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457200"/>
    <w:pPr>
      <w:numPr>
        <w:numId w:val="15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457200"/>
    <w:pPr>
      <w:numPr>
        <w:numId w:val="16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457200"/>
    <w:pPr>
      <w:numPr>
        <w:numId w:val="17"/>
      </w:numPr>
      <w:contextualSpacing/>
    </w:pPr>
  </w:style>
  <w:style w:type="paragraph" w:styleId="Punktlista">
    <w:name w:val="List Bullet"/>
    <w:basedOn w:val="Normal"/>
    <w:uiPriority w:val="99"/>
    <w:semiHidden/>
    <w:unhideWhenUsed/>
    <w:rsid w:val="00457200"/>
    <w:pPr>
      <w:numPr>
        <w:numId w:val="8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457200"/>
    <w:pPr>
      <w:numPr>
        <w:numId w:val="9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457200"/>
    <w:pPr>
      <w:numPr>
        <w:numId w:val="10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457200"/>
    <w:pPr>
      <w:numPr>
        <w:numId w:val="11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457200"/>
    <w:pPr>
      <w:numPr>
        <w:numId w:val="12"/>
      </w:numPr>
      <w:contextualSpacing/>
    </w:pPr>
  </w:style>
  <w:style w:type="table" w:styleId="Standardtabell1">
    <w:name w:val="Table Classic 1"/>
    <w:basedOn w:val="Normaltabell"/>
    <w:uiPriority w:val="99"/>
    <w:semiHidden/>
    <w:unhideWhenUsed/>
    <w:rsid w:val="004572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4572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4572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igurfrteckning">
    <w:name w:val="table of figures"/>
    <w:basedOn w:val="Normal"/>
    <w:next w:val="Normal"/>
    <w:uiPriority w:val="99"/>
    <w:semiHidden/>
    <w:unhideWhenUsed/>
    <w:rsid w:val="00457200"/>
  </w:style>
  <w:style w:type="character" w:styleId="Slutnotsreferens">
    <w:name w:val="endnote reference"/>
    <w:basedOn w:val="Standardstycketeckensnitt"/>
    <w:uiPriority w:val="99"/>
    <w:semiHidden/>
    <w:unhideWhenUsed/>
    <w:rsid w:val="00457200"/>
    <w:rPr>
      <w:rFonts w:ascii="Calibri" w:hAnsi="Calibri" w:cs="Calibri"/>
      <w:vertAlign w:val="superscript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457200"/>
    <w:pPr>
      <w:ind w:left="220" w:hanging="220"/>
    </w:pPr>
  </w:style>
  <w:style w:type="paragraph" w:styleId="Citatfrteckningsrubrik">
    <w:name w:val="toa heading"/>
    <w:basedOn w:val="Normal"/>
    <w:next w:val="Normal"/>
    <w:uiPriority w:val="99"/>
    <w:semiHidden/>
    <w:unhideWhenUsed/>
    <w:rsid w:val="00457200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Frgadlista">
    <w:name w:val="Colorful List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rgadtabell1">
    <w:name w:val="Table Colorful 1"/>
    <w:basedOn w:val="Normaltabell"/>
    <w:uiPriority w:val="99"/>
    <w:semiHidden/>
    <w:unhideWhenUsed/>
    <w:rsid w:val="004572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45720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45720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trutnt">
    <w:name w:val="Colorful Grid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s-brev">
    <w:name w:val="envelope address"/>
    <w:basedOn w:val="Normal"/>
    <w:uiPriority w:val="99"/>
    <w:semiHidden/>
    <w:unhideWhenUsed/>
    <w:rsid w:val="00457200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ikelsektion">
    <w:name w:val="Outline List 3"/>
    <w:basedOn w:val="Ingenlista"/>
    <w:uiPriority w:val="99"/>
    <w:semiHidden/>
    <w:unhideWhenUsed/>
    <w:rsid w:val="00457200"/>
    <w:pPr>
      <w:numPr>
        <w:numId w:val="26"/>
      </w:numPr>
    </w:pPr>
  </w:style>
  <w:style w:type="table" w:styleId="Oformateradtabell1">
    <w:name w:val="Plain Table 1"/>
    <w:basedOn w:val="Normaltabell"/>
    <w:uiPriority w:val="41"/>
    <w:rsid w:val="0045720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4572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45720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45720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4572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ngetavstnd">
    <w:name w:val="No Spacing"/>
    <w:uiPriority w:val="1"/>
    <w:qFormat/>
    <w:rsid w:val="00457200"/>
    <w:rPr>
      <w:rFonts w:ascii="Calibri" w:hAnsi="Calibri" w:cs="Calibri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457200"/>
  </w:style>
  <w:style w:type="character" w:customStyle="1" w:styleId="DatumChar">
    <w:name w:val="Datum Char"/>
    <w:basedOn w:val="Standardstycketeckensnitt"/>
    <w:link w:val="Datum"/>
    <w:uiPriority w:val="99"/>
    <w:semiHidden/>
    <w:rsid w:val="00457200"/>
    <w:rPr>
      <w:rFonts w:ascii="Calibri" w:hAnsi="Calibri" w:cs="Calibri"/>
    </w:rPr>
  </w:style>
  <w:style w:type="paragraph" w:styleId="Normalwebb">
    <w:name w:val="Normal (Web)"/>
    <w:basedOn w:val="Normal"/>
    <w:uiPriority w:val="99"/>
    <w:semiHidden/>
    <w:unhideWhenUsed/>
    <w:rsid w:val="00457200"/>
    <w:rPr>
      <w:rFonts w:ascii="Times New Roman" w:hAnsi="Times New Roman" w:cs="Times New Roman"/>
      <w:sz w:val="24"/>
      <w:szCs w:val="24"/>
    </w:rPr>
  </w:style>
  <w:style w:type="character" w:styleId="Smarthyperlnk">
    <w:name w:val="Smart Hyperlink"/>
    <w:basedOn w:val="Standardstycketeckensnitt"/>
    <w:uiPriority w:val="99"/>
    <w:semiHidden/>
    <w:unhideWhenUsed/>
    <w:rsid w:val="00457200"/>
    <w:rPr>
      <w:rFonts w:ascii="Calibri" w:hAnsi="Calibri" w:cs="Calibri"/>
      <w:u w:val="dotted"/>
    </w:rPr>
  </w:style>
  <w:style w:type="character" w:styleId="Olstomnmnande">
    <w:name w:val="Unresolved Mention"/>
    <w:basedOn w:val="Standardstycketeckensnitt"/>
    <w:uiPriority w:val="99"/>
    <w:semiHidden/>
    <w:unhideWhenUsed/>
    <w:rsid w:val="00457200"/>
    <w:rPr>
      <w:rFonts w:ascii="Calibri" w:hAnsi="Calibri" w:cs="Calibri"/>
      <w:color w:val="605E5C"/>
      <w:shd w:val="clear" w:color="auto" w:fill="E1DFDD"/>
    </w:rPr>
  </w:style>
  <w:style w:type="paragraph" w:styleId="Brdtext">
    <w:name w:val="Body Text"/>
    <w:basedOn w:val="Normal"/>
    <w:link w:val="BrdtextChar"/>
    <w:uiPriority w:val="99"/>
    <w:semiHidden/>
    <w:unhideWhenUsed/>
    <w:rsid w:val="00457200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457200"/>
    <w:rPr>
      <w:rFonts w:ascii="Calibri" w:hAnsi="Calibri" w:cs="Calibri"/>
    </w:rPr>
  </w:style>
  <w:style w:type="paragraph" w:styleId="Brdtext2">
    <w:name w:val="Body Text 2"/>
    <w:basedOn w:val="Normal"/>
    <w:link w:val="Brdtext2Char"/>
    <w:uiPriority w:val="99"/>
    <w:semiHidden/>
    <w:unhideWhenUsed/>
    <w:rsid w:val="00457200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457200"/>
    <w:rPr>
      <w:rFonts w:ascii="Calibri" w:hAnsi="Calibri" w:cs="Calibri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457200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457200"/>
    <w:rPr>
      <w:rFonts w:ascii="Calibri" w:hAnsi="Calibri" w:cs="Calibri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457200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457200"/>
    <w:rPr>
      <w:rFonts w:ascii="Calibri" w:hAnsi="Calibri" w:cs="Calibri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457200"/>
    <w:pPr>
      <w:spacing w:after="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457200"/>
    <w:rPr>
      <w:rFonts w:ascii="Calibri" w:hAnsi="Calibri" w:cs="Calibri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457200"/>
    <w:pPr>
      <w:spacing w:after="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457200"/>
    <w:rPr>
      <w:rFonts w:ascii="Calibri" w:hAnsi="Calibri" w:cs="Calibri"/>
    </w:rPr>
  </w:style>
  <w:style w:type="paragraph" w:styleId="Normaltindrag">
    <w:name w:val="Normal Indent"/>
    <w:basedOn w:val="Normal"/>
    <w:uiPriority w:val="99"/>
    <w:semiHidden/>
    <w:unhideWhenUsed/>
    <w:rsid w:val="00457200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457200"/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457200"/>
    <w:rPr>
      <w:rFonts w:ascii="Calibri" w:hAnsi="Calibri" w:cs="Calibri"/>
    </w:rPr>
  </w:style>
  <w:style w:type="table" w:styleId="Moderntabell">
    <w:name w:val="Table Contemporary"/>
    <w:basedOn w:val="Normaltabell"/>
    <w:uiPriority w:val="99"/>
    <w:semiHidden/>
    <w:unhideWhenUsed/>
    <w:rsid w:val="004572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juslista">
    <w:name w:val="Light List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45720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justrutnt">
    <w:name w:val="Light Grid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457200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rklista">
    <w:name w:val="Dark List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tabell1ljus">
    <w:name w:val="List Table 1 Light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2">
    <w:name w:val="List Table 2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3">
    <w:name w:val="List Table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45720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4572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457200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457200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457200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457200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457200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457200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457200"/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457200"/>
    <w:rPr>
      <w:rFonts w:ascii="Calibri" w:hAnsi="Calibri" w:cs="Calibri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457200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457200"/>
    <w:rPr>
      <w:rFonts w:ascii="Calibri" w:hAnsi="Calibri" w:cs="Calibri"/>
    </w:rPr>
  </w:style>
  <w:style w:type="table" w:styleId="Tabellmedkolumn1">
    <w:name w:val="Table Columns 1"/>
    <w:basedOn w:val="Normaltabell"/>
    <w:uiPriority w:val="99"/>
    <w:semiHidden/>
    <w:unhideWhenUsed/>
    <w:rsid w:val="0045720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45720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45720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45720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45720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">
    <w:name w:val="Signature"/>
    <w:basedOn w:val="Normal"/>
    <w:link w:val="SignaturChar"/>
    <w:uiPriority w:val="99"/>
    <w:semiHidden/>
    <w:unhideWhenUsed/>
    <w:rsid w:val="00457200"/>
    <w:pPr>
      <w:ind w:left="4320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457200"/>
    <w:rPr>
      <w:rFonts w:ascii="Calibri" w:hAnsi="Calibri" w:cs="Calibri"/>
    </w:rPr>
  </w:style>
  <w:style w:type="table" w:styleId="Enkeltabell1">
    <w:name w:val="Table Simple 1"/>
    <w:basedOn w:val="Normaltabell"/>
    <w:uiPriority w:val="99"/>
    <w:semiHidden/>
    <w:unhideWhenUsed/>
    <w:rsid w:val="0045720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4572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4572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rsid w:val="004572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45720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5720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5720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5720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5720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5720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5720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5720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57200"/>
    <w:pPr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457200"/>
    <w:rPr>
      <w:rFonts w:ascii="Calibri Light" w:eastAsiaTheme="majorEastAsia" w:hAnsi="Calibri Light" w:cs="Calibri Light"/>
      <w:b/>
      <w:bCs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457200"/>
    <w:pPr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457200"/>
    <w:rPr>
      <w:rFonts w:ascii="Calibri" w:hAnsi="Calibri" w:cs="Calibri"/>
    </w:rPr>
  </w:style>
  <w:style w:type="table" w:styleId="Tabellrutnt">
    <w:name w:val="Table Grid"/>
    <w:basedOn w:val="Normaltabell"/>
    <w:uiPriority w:val="39"/>
    <w:rsid w:val="004572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4572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45720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45720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45720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4572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ntstabell1ljus">
    <w:name w:val="Grid Table 1 Light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3">
    <w:name w:val="Grid Table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45720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45720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Webbtabell1">
    <w:name w:val="Table Web 1"/>
    <w:basedOn w:val="Normaltabell"/>
    <w:uiPriority w:val="99"/>
    <w:semiHidden/>
    <w:unhideWhenUsed/>
    <w:rsid w:val="004572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4572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rsid w:val="0045720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tnotsreferens">
    <w:name w:val="footnote reference"/>
    <w:basedOn w:val="Standardstycketeckensnitt"/>
    <w:uiPriority w:val="99"/>
    <w:semiHidden/>
    <w:unhideWhenUsed/>
    <w:rsid w:val="00457200"/>
    <w:rPr>
      <w:rFonts w:ascii="Calibri" w:hAnsi="Calibri" w:cs="Calibri"/>
      <w:vertAlign w:val="superscript"/>
    </w:rPr>
  </w:style>
  <w:style w:type="character" w:styleId="Radnummer">
    <w:name w:val="line number"/>
    <w:basedOn w:val="Standardstycketeckensnitt"/>
    <w:uiPriority w:val="99"/>
    <w:semiHidden/>
    <w:unhideWhenUsed/>
    <w:rsid w:val="00457200"/>
    <w:rPr>
      <w:rFonts w:ascii="Calibri" w:hAnsi="Calibri" w:cs="Calibri"/>
    </w:rPr>
  </w:style>
  <w:style w:type="table" w:styleId="Tabellmed3D-effekter1">
    <w:name w:val="Table 3D effects 1"/>
    <w:basedOn w:val="Normaltabell"/>
    <w:uiPriority w:val="99"/>
    <w:semiHidden/>
    <w:unhideWhenUsed/>
    <w:rsid w:val="0045720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45720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4572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nummer">
    <w:name w:val="page number"/>
    <w:basedOn w:val="Standardstycketeckensnitt"/>
    <w:uiPriority w:val="99"/>
    <w:semiHidden/>
    <w:unhideWhenUsed/>
    <w:rsid w:val="00457200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pe01\AppData\Roaming\Microsoft\Templates\Enkelt%20radavst&#229;nd%20(tom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FAB0C0-7BA9-4043-8E48-9AD8DF905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Enkelt radavstånd (tom)</Template>
  <TotalTime>0</TotalTime>
  <Pages>12</Pages>
  <Words>186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2022-06-23T05:48:00Z</dcterms:created>
  <dcterms:modified xsi:type="dcterms:W3CDTF">2022-06-23T08:48:00Z</dcterms:modified>
</cp:coreProperties>
</file>