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AF049" w14:textId="6B6BD06B" w:rsidR="00A9204E" w:rsidRPr="00BF48E0" w:rsidRDefault="00141593" w:rsidP="00141593">
      <w:pPr>
        <w:jc w:val="center"/>
        <w:rPr>
          <w:b/>
          <w:bCs/>
          <w:noProof/>
          <w:sz w:val="24"/>
          <w:szCs w:val="24"/>
          <w:u w:val="single"/>
          <w:lang w:val="en-GB"/>
        </w:rPr>
      </w:pPr>
      <w:r w:rsidRPr="00BF48E0">
        <w:rPr>
          <w:b/>
          <w:bCs/>
          <w:noProof/>
          <w:sz w:val="24"/>
          <w:szCs w:val="24"/>
          <w:u w:val="single"/>
          <w:lang w:val="en-GB"/>
        </w:rPr>
        <w:t>Short report on Skärgårdsmässan, Stockholm 27-29/6 2022</w:t>
      </w:r>
    </w:p>
    <w:p w14:paraId="6C00414A" w14:textId="60D59CEE" w:rsidR="00141593" w:rsidRPr="00BF48E0" w:rsidRDefault="00141593">
      <w:pPr>
        <w:rPr>
          <w:noProof/>
          <w:lang w:val="en-GB"/>
        </w:rPr>
      </w:pPr>
    </w:p>
    <w:p w14:paraId="7DF249C6" w14:textId="1366506E" w:rsidR="00141593" w:rsidRPr="00BF48E0" w:rsidRDefault="00141593">
      <w:pPr>
        <w:rPr>
          <w:b/>
          <w:bCs/>
          <w:noProof/>
          <w:lang w:val="en-GB"/>
        </w:rPr>
      </w:pPr>
      <w:r w:rsidRPr="00BF48E0">
        <w:rPr>
          <w:b/>
          <w:bCs/>
          <w:noProof/>
          <w:lang w:val="en-GB"/>
        </w:rPr>
        <w:t>Planning/booking</w:t>
      </w:r>
    </w:p>
    <w:p w14:paraId="57285756" w14:textId="41AB741B" w:rsidR="00141593" w:rsidRPr="00BF48E0" w:rsidRDefault="00141593">
      <w:pPr>
        <w:rPr>
          <w:noProof/>
          <w:lang w:val="en-GB"/>
        </w:rPr>
      </w:pPr>
    </w:p>
    <w:p w14:paraId="6991FEEE" w14:textId="68B70FE8" w:rsidR="00141593" w:rsidRPr="00141593" w:rsidRDefault="00141593">
      <w:pPr>
        <w:rPr>
          <w:noProof/>
          <w:lang w:val="en-GB"/>
        </w:rPr>
      </w:pPr>
      <w:r w:rsidRPr="00141593">
        <w:rPr>
          <w:noProof/>
          <w:lang w:val="en-GB"/>
        </w:rPr>
        <w:t>We brought a c</w:t>
      </w:r>
      <w:r>
        <w:rPr>
          <w:noProof/>
          <w:lang w:val="en-GB"/>
        </w:rPr>
        <w:t>ar full of equipment for the stand. The organizer had equipped the stand with the material we requested</w:t>
      </w:r>
      <w:r w:rsidR="00F53911">
        <w:rPr>
          <w:noProof/>
          <w:lang w:val="en-GB"/>
        </w:rPr>
        <w:t>. (</w:t>
      </w:r>
      <w:r w:rsidR="00F10A54">
        <w:rPr>
          <w:noProof/>
          <w:lang w:val="en-GB"/>
        </w:rPr>
        <w:t>Tent, b</w:t>
      </w:r>
      <w:r w:rsidR="00F53911">
        <w:rPr>
          <w:noProof/>
          <w:lang w:val="en-GB"/>
        </w:rPr>
        <w:t>roschure stand, table, chairs and electricity)</w:t>
      </w:r>
    </w:p>
    <w:p w14:paraId="622287D8" w14:textId="61C24ED8" w:rsidR="00141593" w:rsidRPr="00141593" w:rsidRDefault="00141593">
      <w:pPr>
        <w:rPr>
          <w:noProof/>
          <w:lang w:val="en-GB"/>
        </w:rPr>
      </w:pPr>
    </w:p>
    <w:p w14:paraId="7657AB74" w14:textId="5C6C8E3E" w:rsidR="00141593" w:rsidRPr="00F10A54" w:rsidRDefault="00141593">
      <w:pPr>
        <w:rPr>
          <w:b/>
          <w:bCs/>
          <w:noProof/>
          <w:lang w:val="en-GB"/>
        </w:rPr>
      </w:pPr>
      <w:r w:rsidRPr="00F10A54">
        <w:rPr>
          <w:b/>
          <w:bCs/>
          <w:noProof/>
          <w:lang w:val="en-GB"/>
        </w:rPr>
        <w:t>Implementation</w:t>
      </w:r>
    </w:p>
    <w:p w14:paraId="4B99BB69" w14:textId="63B791A5" w:rsidR="00141593" w:rsidRPr="00141593" w:rsidRDefault="00141593">
      <w:pPr>
        <w:rPr>
          <w:noProof/>
          <w:lang w:val="en-GB"/>
        </w:rPr>
      </w:pPr>
    </w:p>
    <w:p w14:paraId="145B535E" w14:textId="461D3B26" w:rsidR="00141593" w:rsidRDefault="00F53911">
      <w:pPr>
        <w:rPr>
          <w:noProof/>
          <w:lang w:val="en-GB"/>
        </w:rPr>
      </w:pPr>
      <w:r>
        <w:rPr>
          <w:noProof/>
          <w:lang w:val="en-GB"/>
        </w:rPr>
        <w:t>On the first morning we prepared the stand with our own equipment and CBSmallPorts backdrop, sailing guides and beach flags brought by our partners from Latvia.</w:t>
      </w:r>
    </w:p>
    <w:p w14:paraId="28B98B62" w14:textId="384643E3" w:rsidR="00F53911" w:rsidRPr="00141593" w:rsidRDefault="00F53911">
      <w:pPr>
        <w:rPr>
          <w:noProof/>
          <w:lang w:val="en-GB"/>
        </w:rPr>
      </w:pPr>
      <w:r>
        <w:rPr>
          <w:noProof/>
          <w:lang w:val="en-GB"/>
        </w:rPr>
        <w:t>The whole weekend was rainy and cold! Yet, the flow of tourists was steady. The event took part nearby major amusement parks and museums.</w:t>
      </w:r>
    </w:p>
    <w:p w14:paraId="41BCA6CA" w14:textId="7D5771CA" w:rsidR="00141593" w:rsidRPr="00141593" w:rsidRDefault="00141593">
      <w:pPr>
        <w:rPr>
          <w:noProof/>
          <w:lang w:val="en-GB"/>
        </w:rPr>
      </w:pPr>
    </w:p>
    <w:p w14:paraId="1EB54D7E" w14:textId="51EA1EC2" w:rsidR="00141593" w:rsidRDefault="00141593">
      <w:pPr>
        <w:rPr>
          <w:b/>
          <w:bCs/>
          <w:noProof/>
          <w:lang w:val="en-GB"/>
        </w:rPr>
      </w:pPr>
      <w:r w:rsidRPr="00F10A54">
        <w:rPr>
          <w:b/>
          <w:bCs/>
          <w:noProof/>
          <w:lang w:val="en-GB"/>
        </w:rPr>
        <w:t>Result</w:t>
      </w:r>
    </w:p>
    <w:p w14:paraId="1DAACC66" w14:textId="3C702951" w:rsidR="00F10A54" w:rsidRDefault="00F10A54">
      <w:pPr>
        <w:rPr>
          <w:b/>
          <w:bCs/>
          <w:noProof/>
          <w:lang w:val="en-GB"/>
        </w:rPr>
      </w:pPr>
    </w:p>
    <w:p w14:paraId="35EDCE1C" w14:textId="5500D165" w:rsidR="00F10A54" w:rsidRDefault="006B08BA">
      <w:pPr>
        <w:rPr>
          <w:noProof/>
          <w:lang w:val="en-GB"/>
        </w:rPr>
      </w:pPr>
      <w:r w:rsidRPr="006B08BA">
        <w:rPr>
          <w:noProof/>
          <w:lang w:val="en-GB"/>
        </w:rPr>
        <w:t>The organizer</w:t>
      </w:r>
      <w:r>
        <w:rPr>
          <w:noProof/>
          <w:lang w:val="en-GB"/>
        </w:rPr>
        <w:t xml:space="preserve"> estimates that about 20-25 000 people passed the area.</w:t>
      </w:r>
    </w:p>
    <w:p w14:paraId="1B6DE8A2" w14:textId="544C2574" w:rsidR="006B08BA" w:rsidRDefault="006B08BA">
      <w:pPr>
        <w:rPr>
          <w:noProof/>
          <w:lang w:val="en-GB"/>
        </w:rPr>
      </w:pPr>
      <w:r>
        <w:rPr>
          <w:noProof/>
          <w:lang w:val="en-GB"/>
        </w:rPr>
        <w:t xml:space="preserve">Among them we had good quality filled conversations with about 200 </w:t>
      </w:r>
      <w:r w:rsidR="00C5568A">
        <w:rPr>
          <w:noProof/>
          <w:lang w:val="en-GB"/>
        </w:rPr>
        <w:t>visitors</w:t>
      </w:r>
      <w:r>
        <w:rPr>
          <w:noProof/>
          <w:lang w:val="en-GB"/>
        </w:rPr>
        <w:t>.</w:t>
      </w:r>
    </w:p>
    <w:p w14:paraId="64A31E51" w14:textId="7B8D2C1E" w:rsidR="00BF48E0" w:rsidRDefault="00BF48E0">
      <w:pPr>
        <w:rPr>
          <w:noProof/>
          <w:lang w:val="en-GB"/>
        </w:rPr>
      </w:pPr>
      <w:r>
        <w:rPr>
          <w:noProof/>
          <w:lang w:val="en-GB"/>
        </w:rPr>
        <w:t xml:space="preserve">We also connected </w:t>
      </w:r>
      <w:r w:rsidR="00C5568A">
        <w:rPr>
          <w:noProof/>
          <w:lang w:val="en-GB"/>
        </w:rPr>
        <w:t xml:space="preserve">well </w:t>
      </w:r>
      <w:r>
        <w:rPr>
          <w:noProof/>
          <w:lang w:val="en-GB"/>
        </w:rPr>
        <w:t xml:space="preserve">with </w:t>
      </w:r>
      <w:r w:rsidR="00345C08">
        <w:rPr>
          <w:noProof/>
          <w:lang w:val="en-GB"/>
        </w:rPr>
        <w:t xml:space="preserve">Swedish Cruising Association and the organizer </w:t>
      </w:r>
      <w:r w:rsidR="00C5568A">
        <w:rPr>
          <w:noProof/>
          <w:lang w:val="en-GB"/>
        </w:rPr>
        <w:t>about future cooperation.</w:t>
      </w:r>
    </w:p>
    <w:p w14:paraId="011648C0" w14:textId="4EF1AD24" w:rsidR="006B08BA" w:rsidRDefault="006B08BA">
      <w:pPr>
        <w:rPr>
          <w:noProof/>
          <w:lang w:val="en-GB"/>
        </w:rPr>
      </w:pPr>
    </w:p>
    <w:p w14:paraId="288C0B2F" w14:textId="6559ECF7" w:rsidR="006B08BA" w:rsidRDefault="006B08BA">
      <w:pPr>
        <w:rPr>
          <w:noProof/>
          <w:lang w:val="en-GB"/>
        </w:rPr>
      </w:pPr>
      <w:r>
        <w:rPr>
          <w:noProof/>
          <w:lang w:val="en-GB"/>
        </w:rPr>
        <w:t>Handed out broschures:</w:t>
      </w:r>
    </w:p>
    <w:p w14:paraId="45E4AD5A" w14:textId="70DB2591" w:rsidR="006B08BA" w:rsidRDefault="006B08BA">
      <w:pPr>
        <w:rPr>
          <w:noProof/>
          <w:lang w:val="en-GB"/>
        </w:rPr>
      </w:pPr>
    </w:p>
    <w:p w14:paraId="223D1DA5" w14:textId="024CC6CC" w:rsidR="006B08BA" w:rsidRDefault="006B08BA">
      <w:pPr>
        <w:rPr>
          <w:noProof/>
          <w:lang w:val="en-GB"/>
        </w:rPr>
      </w:pPr>
      <w:r>
        <w:rPr>
          <w:noProof/>
          <w:lang w:val="en-GB"/>
        </w:rPr>
        <w:t>Sailing route – 125</w:t>
      </w:r>
    </w:p>
    <w:p w14:paraId="5795B8CC" w14:textId="540F2150" w:rsidR="006B08BA" w:rsidRPr="00813D06" w:rsidRDefault="006B08BA">
      <w:pPr>
        <w:rPr>
          <w:noProof/>
        </w:rPr>
      </w:pPr>
      <w:r w:rsidRPr="00813D06">
        <w:rPr>
          <w:noProof/>
        </w:rPr>
        <w:t>Est/Lat guide – 35</w:t>
      </w:r>
    </w:p>
    <w:p w14:paraId="0CCA3DA2" w14:textId="0AA665DE" w:rsidR="006B08BA" w:rsidRPr="00813D06" w:rsidRDefault="006B08BA">
      <w:pPr>
        <w:rPr>
          <w:noProof/>
        </w:rPr>
      </w:pPr>
      <w:r w:rsidRPr="00813D06">
        <w:rPr>
          <w:noProof/>
        </w:rPr>
        <w:t>Jungfrukusten – 150</w:t>
      </w:r>
    </w:p>
    <w:p w14:paraId="6BC05F77" w14:textId="63EB95BB" w:rsidR="006B08BA" w:rsidRDefault="00813D06">
      <w:pPr>
        <w:rPr>
          <w:noProof/>
        </w:rPr>
      </w:pPr>
      <w:r w:rsidRPr="00813D06">
        <w:rPr>
          <w:noProof/>
        </w:rPr>
        <w:t>Upplev S</w:t>
      </w:r>
      <w:r>
        <w:rPr>
          <w:noProof/>
        </w:rPr>
        <w:t>öderhamn – 150</w:t>
      </w:r>
    </w:p>
    <w:p w14:paraId="6E03A526" w14:textId="5FDC0F88" w:rsidR="00813D06" w:rsidRDefault="00813D06">
      <w:pPr>
        <w:rPr>
          <w:noProof/>
        </w:rPr>
      </w:pPr>
    </w:p>
    <w:p w14:paraId="184CC421" w14:textId="41D81F38" w:rsidR="00813D06" w:rsidRDefault="00813D06">
      <w:pPr>
        <w:rPr>
          <w:noProof/>
        </w:rPr>
      </w:pPr>
      <w:r>
        <w:rPr>
          <w:noProof/>
        </w:rPr>
        <w:drawing>
          <wp:inline distT="0" distB="0" distL="0" distR="0" wp14:anchorId="2EC5DA03" wp14:editId="41C043E9">
            <wp:extent cx="5267325" cy="3950786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7348" cy="395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787E" w14:textId="35417DD7" w:rsidR="00813D06" w:rsidRDefault="00813D06" w:rsidP="004A384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B0AF823" wp14:editId="266F80AB">
            <wp:extent cx="4036029" cy="3027245"/>
            <wp:effectExtent l="889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9510" cy="30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613F" w14:textId="13F073F3" w:rsidR="004A3847" w:rsidRDefault="004A3847" w:rsidP="004A3847">
      <w:pPr>
        <w:jc w:val="center"/>
        <w:rPr>
          <w:noProof/>
        </w:rPr>
      </w:pPr>
    </w:p>
    <w:p w14:paraId="53847CB4" w14:textId="06240810" w:rsidR="004A3847" w:rsidRDefault="004A3847" w:rsidP="004A38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6361F6" wp14:editId="555056F0">
            <wp:extent cx="4025927" cy="3019668"/>
            <wp:effectExtent l="7937" t="0" r="1588" b="1587"/>
            <wp:docPr id="3" name="Bildobjekt 3" descr="En bild som visar träd, transp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räd, transpo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4654" cy="302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5FD3E" w14:textId="10E10C8B" w:rsidR="004A3847" w:rsidRDefault="004A3847" w:rsidP="004A3847">
      <w:pPr>
        <w:jc w:val="center"/>
        <w:rPr>
          <w:noProof/>
        </w:rPr>
      </w:pPr>
    </w:p>
    <w:p w14:paraId="24AADBE2" w14:textId="49C22719" w:rsidR="004A3847" w:rsidRDefault="004A3847" w:rsidP="004A3847">
      <w:pPr>
        <w:jc w:val="center"/>
        <w:rPr>
          <w:noProof/>
        </w:rPr>
      </w:pPr>
    </w:p>
    <w:p w14:paraId="3862B430" w14:textId="3DA76191" w:rsidR="004A3847" w:rsidRDefault="004A3847" w:rsidP="004A3847">
      <w:pPr>
        <w:jc w:val="center"/>
        <w:rPr>
          <w:noProof/>
        </w:rPr>
      </w:pPr>
    </w:p>
    <w:p w14:paraId="5956C021" w14:textId="7B64AEEE" w:rsidR="004A3847" w:rsidRDefault="004A3847" w:rsidP="004A384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F4129BA" wp14:editId="2891C5F9">
            <wp:extent cx="5391150" cy="4043661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76" cy="40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D99E" w14:textId="3C8477A9" w:rsidR="004A3847" w:rsidRDefault="004A3847" w:rsidP="004A3847">
      <w:pPr>
        <w:jc w:val="center"/>
        <w:rPr>
          <w:noProof/>
        </w:rPr>
      </w:pPr>
    </w:p>
    <w:p w14:paraId="40EF7280" w14:textId="3D0865C0" w:rsidR="004A3847" w:rsidRDefault="004A3847" w:rsidP="004A3847">
      <w:pPr>
        <w:jc w:val="center"/>
        <w:rPr>
          <w:noProof/>
        </w:rPr>
      </w:pPr>
    </w:p>
    <w:p w14:paraId="06345B02" w14:textId="55F33DE6" w:rsidR="004A3847" w:rsidRDefault="004A3847" w:rsidP="004A38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2BCB44" wp14:editId="2B898655">
            <wp:extent cx="5435200" cy="4076700"/>
            <wp:effectExtent l="0" t="0" r="0" b="0"/>
            <wp:docPr id="5" name="Bildobjekt 5" descr="En bild som visar utomhus, himmel, person, grup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utomhus, himmel, person, grup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27" cy="40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A8448" w14:textId="15D1B54C" w:rsidR="004A3847" w:rsidRDefault="004A3847" w:rsidP="004A3847">
      <w:pPr>
        <w:jc w:val="center"/>
        <w:rPr>
          <w:noProof/>
        </w:rPr>
      </w:pPr>
    </w:p>
    <w:p w14:paraId="2924D0E5" w14:textId="5BC492FE" w:rsidR="004A3847" w:rsidRDefault="000806B6" w:rsidP="004A384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D419489" wp14:editId="79F23412">
            <wp:extent cx="4285375" cy="3214268"/>
            <wp:effectExtent l="2222" t="0" r="3493" b="3492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173" cy="32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0F3D" w14:textId="77777777" w:rsidR="000806B6" w:rsidRDefault="000806B6" w:rsidP="004A3847">
      <w:pPr>
        <w:jc w:val="center"/>
        <w:rPr>
          <w:noProof/>
        </w:rPr>
      </w:pPr>
    </w:p>
    <w:p w14:paraId="234CBEA5" w14:textId="2CE5D84A" w:rsidR="004A3847" w:rsidRDefault="004A3847" w:rsidP="004A38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A3F391" wp14:editId="046835D5">
            <wp:extent cx="4208469" cy="3156585"/>
            <wp:effectExtent l="0" t="762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166" cy="316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534C" w14:textId="163337DE" w:rsidR="004A3847" w:rsidRDefault="004A3847" w:rsidP="004A3847">
      <w:pPr>
        <w:jc w:val="center"/>
        <w:rPr>
          <w:noProof/>
        </w:rPr>
      </w:pPr>
    </w:p>
    <w:p w14:paraId="45F30E66" w14:textId="5E9BC601" w:rsidR="004A3847" w:rsidRDefault="004A3847" w:rsidP="004A384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C30E623" wp14:editId="450B53D4">
            <wp:extent cx="4284664" cy="3213735"/>
            <wp:effectExtent l="1905" t="0" r="3810" b="3810"/>
            <wp:docPr id="7" name="Bildobjekt 7" descr="En bild som visar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utom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831" cy="3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7F3F9" w14:textId="6127689A" w:rsidR="004A3847" w:rsidRDefault="004A3847" w:rsidP="004A3847">
      <w:pPr>
        <w:jc w:val="center"/>
        <w:rPr>
          <w:noProof/>
        </w:rPr>
      </w:pPr>
    </w:p>
    <w:p w14:paraId="3FE4D149" w14:textId="49704EBC" w:rsidR="004A3847" w:rsidRDefault="007D346F" w:rsidP="004A38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0DFE50" wp14:editId="4596E8DD">
            <wp:extent cx="4313735" cy="3235540"/>
            <wp:effectExtent l="5715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5923" cy="323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6413" w14:textId="55D12EAD" w:rsidR="007D346F" w:rsidRDefault="007D346F" w:rsidP="004A3847">
      <w:pPr>
        <w:jc w:val="center"/>
        <w:rPr>
          <w:noProof/>
        </w:rPr>
      </w:pPr>
    </w:p>
    <w:p w14:paraId="54F893C3" w14:textId="5A14B461" w:rsidR="007D346F" w:rsidRDefault="007D346F" w:rsidP="004A38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E00809" wp14:editId="38134421">
            <wp:extent cx="5172075" cy="3879343"/>
            <wp:effectExtent l="0" t="0" r="0" b="6985"/>
            <wp:docPr id="9" name="Bildobjekt 9" descr="En bild som visar text, himmel, utomhus, fl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, himmel, utomhus, fler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80" cy="388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8D2C4" w14:textId="559A87C3" w:rsidR="00FD5D7D" w:rsidRDefault="00FD5D7D" w:rsidP="004A3847">
      <w:pPr>
        <w:jc w:val="center"/>
        <w:rPr>
          <w:noProof/>
        </w:rPr>
      </w:pPr>
    </w:p>
    <w:p w14:paraId="01F6DC05" w14:textId="2994FADB" w:rsidR="00E43E5E" w:rsidRPr="00813D06" w:rsidRDefault="00E43E5E" w:rsidP="004A384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1C2FAE" wp14:editId="51E1AF73">
            <wp:extent cx="4469925" cy="3352692"/>
            <wp:effectExtent l="635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007" cy="33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E5E" w:rsidRPr="00813D06" w:rsidSect="004E108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4FFC8" w14:textId="77777777" w:rsidR="00EE2C7F" w:rsidRDefault="00EE2C7F" w:rsidP="00457200">
      <w:r>
        <w:separator/>
      </w:r>
    </w:p>
  </w:endnote>
  <w:endnote w:type="continuationSeparator" w:id="0">
    <w:p w14:paraId="0C5D290A" w14:textId="77777777" w:rsidR="00EE2C7F" w:rsidRDefault="00EE2C7F" w:rsidP="0045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E866A" w14:textId="77777777" w:rsidR="00EE2C7F" w:rsidRDefault="00EE2C7F" w:rsidP="00457200">
      <w:r>
        <w:separator/>
      </w:r>
    </w:p>
  </w:footnote>
  <w:footnote w:type="continuationSeparator" w:id="0">
    <w:p w14:paraId="66740D70" w14:textId="77777777" w:rsidR="00EE2C7F" w:rsidRDefault="00EE2C7F" w:rsidP="00457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D04D8E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C460FC8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D45D62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882CFE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8C219AC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386BC2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8A8134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C6A456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5A551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4C349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E70F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2CF4F34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7A0347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8C2C6D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995405951">
    <w:abstractNumId w:val="22"/>
  </w:num>
  <w:num w:numId="2" w16cid:durableId="981469769">
    <w:abstractNumId w:val="13"/>
  </w:num>
  <w:num w:numId="3" w16cid:durableId="1943032623">
    <w:abstractNumId w:val="11"/>
  </w:num>
  <w:num w:numId="4" w16cid:durableId="42214606">
    <w:abstractNumId w:val="24"/>
  </w:num>
  <w:num w:numId="5" w16cid:durableId="132915566">
    <w:abstractNumId w:val="15"/>
  </w:num>
  <w:num w:numId="6" w16cid:durableId="1611742912">
    <w:abstractNumId w:val="19"/>
  </w:num>
  <w:num w:numId="7" w16cid:durableId="770394045">
    <w:abstractNumId w:val="21"/>
  </w:num>
  <w:num w:numId="8" w16cid:durableId="751004334">
    <w:abstractNumId w:val="9"/>
  </w:num>
  <w:num w:numId="9" w16cid:durableId="859053424">
    <w:abstractNumId w:val="7"/>
  </w:num>
  <w:num w:numId="10" w16cid:durableId="1016811053">
    <w:abstractNumId w:val="6"/>
  </w:num>
  <w:num w:numId="11" w16cid:durableId="721753730">
    <w:abstractNumId w:val="5"/>
  </w:num>
  <w:num w:numId="12" w16cid:durableId="1086658158">
    <w:abstractNumId w:val="4"/>
  </w:num>
  <w:num w:numId="13" w16cid:durableId="2012683600">
    <w:abstractNumId w:val="8"/>
  </w:num>
  <w:num w:numId="14" w16cid:durableId="1724864429">
    <w:abstractNumId w:val="3"/>
  </w:num>
  <w:num w:numId="15" w16cid:durableId="1899826280">
    <w:abstractNumId w:val="2"/>
  </w:num>
  <w:num w:numId="16" w16cid:durableId="108549540">
    <w:abstractNumId w:val="1"/>
  </w:num>
  <w:num w:numId="17" w16cid:durableId="504052730">
    <w:abstractNumId w:val="0"/>
  </w:num>
  <w:num w:numId="18" w16cid:durableId="90779428">
    <w:abstractNumId w:val="16"/>
  </w:num>
  <w:num w:numId="19" w16cid:durableId="1977028088">
    <w:abstractNumId w:val="17"/>
  </w:num>
  <w:num w:numId="20" w16cid:durableId="2079090726">
    <w:abstractNumId w:val="23"/>
  </w:num>
  <w:num w:numId="21" w16cid:durableId="105973933">
    <w:abstractNumId w:val="20"/>
  </w:num>
  <w:num w:numId="22" w16cid:durableId="1940016984">
    <w:abstractNumId w:val="12"/>
  </w:num>
  <w:num w:numId="23" w16cid:durableId="608320572">
    <w:abstractNumId w:val="25"/>
  </w:num>
  <w:num w:numId="24" w16cid:durableId="693775721">
    <w:abstractNumId w:val="18"/>
  </w:num>
  <w:num w:numId="25" w16cid:durableId="1032922295">
    <w:abstractNumId w:val="10"/>
  </w:num>
  <w:num w:numId="26" w16cid:durableId="6502543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93"/>
    <w:rsid w:val="000806B6"/>
    <w:rsid w:val="00141593"/>
    <w:rsid w:val="0017666C"/>
    <w:rsid w:val="001D02CA"/>
    <w:rsid w:val="002108DC"/>
    <w:rsid w:val="00345C08"/>
    <w:rsid w:val="00457200"/>
    <w:rsid w:val="004A3847"/>
    <w:rsid w:val="004E108E"/>
    <w:rsid w:val="00645252"/>
    <w:rsid w:val="006B08BA"/>
    <w:rsid w:val="006D3D74"/>
    <w:rsid w:val="007D346F"/>
    <w:rsid w:val="00813D06"/>
    <w:rsid w:val="0083569A"/>
    <w:rsid w:val="00914234"/>
    <w:rsid w:val="00A9204E"/>
    <w:rsid w:val="00B71934"/>
    <w:rsid w:val="00BF48E0"/>
    <w:rsid w:val="00C5568A"/>
    <w:rsid w:val="00E43E5E"/>
    <w:rsid w:val="00EE2C7F"/>
    <w:rsid w:val="00F10A54"/>
    <w:rsid w:val="00F53911"/>
    <w:rsid w:val="00FD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ABC2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200"/>
    <w:rPr>
      <w:rFonts w:ascii="Calibri" w:hAnsi="Calibri" w:cs="Calibri"/>
    </w:rPr>
  </w:style>
  <w:style w:type="paragraph" w:styleId="Rubrik1">
    <w:name w:val="heading 1"/>
    <w:basedOn w:val="Normal"/>
    <w:next w:val="Normal"/>
    <w:link w:val="Rubrik1Char"/>
    <w:uiPriority w:val="9"/>
    <w:qFormat/>
    <w:rsid w:val="00457200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7200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7200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7200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7200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457200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457200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457200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457200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57200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457200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7200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457200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Rubrik5Char">
    <w:name w:val="Rubrik 5 Char"/>
    <w:basedOn w:val="Standardstycketeckensnitt"/>
    <w:link w:val="Rubrik5"/>
    <w:uiPriority w:val="9"/>
    <w:rsid w:val="00457200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Rubrik6Char">
    <w:name w:val="Rubrik 6 Char"/>
    <w:basedOn w:val="Standardstycketeckensnitt"/>
    <w:link w:val="Rubrik6"/>
    <w:uiPriority w:val="9"/>
    <w:rsid w:val="00457200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rsid w:val="00457200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rsid w:val="00457200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rsid w:val="00457200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Rubrik">
    <w:name w:val="Title"/>
    <w:basedOn w:val="Normal"/>
    <w:next w:val="Normal"/>
    <w:link w:val="RubrikChar"/>
    <w:uiPriority w:val="10"/>
    <w:qFormat/>
    <w:rsid w:val="00457200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57200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5720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57200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Diskretbetoning">
    <w:name w:val="Subtle Emphasis"/>
    <w:basedOn w:val="Standardstycketeckensnitt"/>
    <w:uiPriority w:val="19"/>
    <w:qFormat/>
    <w:rsid w:val="00457200"/>
    <w:rPr>
      <w:rFonts w:ascii="Calibri" w:hAnsi="Calibri" w:cs="Calibri"/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457200"/>
    <w:rPr>
      <w:rFonts w:ascii="Calibri" w:hAnsi="Calibri" w:cs="Calibri"/>
      <w:i/>
      <w:iCs/>
    </w:rPr>
  </w:style>
  <w:style w:type="character" w:styleId="Starkbetoning">
    <w:name w:val="Intense Emphasis"/>
    <w:basedOn w:val="Standardstycketeckensnitt"/>
    <w:uiPriority w:val="21"/>
    <w:qFormat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Stark">
    <w:name w:val="Strong"/>
    <w:basedOn w:val="Standardstycketeckensnitt"/>
    <w:uiPriority w:val="22"/>
    <w:qFormat/>
    <w:rsid w:val="00457200"/>
    <w:rPr>
      <w:rFonts w:ascii="Calibri" w:hAnsi="Calibri" w:cs="Calibri"/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45720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57200"/>
    <w:rPr>
      <w:rFonts w:ascii="Calibri" w:hAnsi="Calibri" w:cs="Calibri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57200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57200"/>
    <w:rPr>
      <w:rFonts w:ascii="Calibri" w:hAnsi="Calibri" w:cs="Calibri"/>
      <w:i/>
      <w:iCs/>
      <w:color w:val="1F4E79" w:themeColor="accent1" w:themeShade="80"/>
    </w:rPr>
  </w:style>
  <w:style w:type="character" w:styleId="Diskretreferens">
    <w:name w:val="Subtle Reference"/>
    <w:basedOn w:val="Standardstycketeckensnitt"/>
    <w:uiPriority w:val="31"/>
    <w:qFormat/>
    <w:rsid w:val="00457200"/>
    <w:rPr>
      <w:rFonts w:ascii="Calibri" w:hAnsi="Calibri" w:cs="Calibri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qFormat/>
    <w:rsid w:val="00457200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Bokenstitel">
    <w:name w:val="Book Title"/>
    <w:basedOn w:val="Standardstycketeckensnitt"/>
    <w:uiPriority w:val="33"/>
    <w:qFormat/>
    <w:rsid w:val="00457200"/>
    <w:rPr>
      <w:rFonts w:ascii="Calibri" w:hAnsi="Calibri" w:cs="Calibri"/>
      <w:b/>
      <w:bCs/>
      <w:i/>
      <w:iCs/>
      <w:spacing w:val="5"/>
    </w:rPr>
  </w:style>
  <w:style w:type="character" w:styleId="Hyperlnk">
    <w:name w:val="Hyperlink"/>
    <w:basedOn w:val="Standardstycketeckensnitt"/>
    <w:uiPriority w:val="99"/>
    <w:unhideWhenUsed/>
    <w:rsid w:val="00457200"/>
    <w:rPr>
      <w:rFonts w:ascii="Calibri" w:hAnsi="Calibri" w:cs="Calibri"/>
      <w:color w:val="1F4E79" w:themeColor="accent1" w:themeShade="80"/>
      <w:u w:val="single"/>
    </w:rPr>
  </w:style>
  <w:style w:type="character" w:styleId="AnvndHyperlnk">
    <w:name w:val="FollowedHyperlink"/>
    <w:basedOn w:val="Standardstycketeckensnitt"/>
    <w:uiPriority w:val="99"/>
    <w:unhideWhenUsed/>
    <w:rsid w:val="00457200"/>
    <w:rPr>
      <w:rFonts w:ascii="Calibri" w:hAnsi="Calibri" w:cs="Calibri"/>
      <w:color w:val="954F72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457200"/>
    <w:pPr>
      <w:spacing w:after="200"/>
    </w:pPr>
    <w:rPr>
      <w:i/>
      <w:iCs/>
      <w:color w:val="44546A" w:themeColor="text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57200"/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57200"/>
    <w:rPr>
      <w:rFonts w:ascii="Segoe UI" w:hAnsi="Segoe UI" w:cs="Segoe UI"/>
      <w:szCs w:val="18"/>
    </w:rPr>
  </w:style>
  <w:style w:type="paragraph" w:styleId="Indragetstycke">
    <w:name w:val="Block Text"/>
    <w:basedOn w:val="Normal"/>
    <w:uiPriority w:val="99"/>
    <w:semiHidden/>
    <w:unhideWhenUsed/>
    <w:rsid w:val="0045720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rdtext3">
    <w:name w:val="Body Text 3"/>
    <w:basedOn w:val="Normal"/>
    <w:link w:val="Brdtext3Char"/>
    <w:uiPriority w:val="99"/>
    <w:semiHidden/>
    <w:unhideWhenUsed/>
    <w:rsid w:val="00457200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457200"/>
    <w:rPr>
      <w:rFonts w:ascii="Calibri" w:hAnsi="Calibri" w:cs="Calibri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457200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457200"/>
    <w:rPr>
      <w:rFonts w:ascii="Calibri" w:hAnsi="Calibri" w:cs="Calibri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57200"/>
    <w:rPr>
      <w:rFonts w:ascii="Calibri" w:hAnsi="Calibri" w:cs="Calibri"/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57200"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57200"/>
    <w:rPr>
      <w:rFonts w:ascii="Calibri" w:hAnsi="Calibri" w:cs="Calibri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5720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57200"/>
    <w:rPr>
      <w:rFonts w:ascii="Calibri" w:hAnsi="Calibri" w:cs="Calibri"/>
      <w:b/>
      <w:bCs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457200"/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457200"/>
    <w:rPr>
      <w:rFonts w:ascii="Segoe UI" w:hAnsi="Segoe UI" w:cs="Segoe UI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457200"/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457200"/>
    <w:rPr>
      <w:rFonts w:ascii="Calibri" w:hAnsi="Calibri" w:cs="Calibri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457200"/>
    <w:rPr>
      <w:rFonts w:ascii="Calibri Light" w:eastAsiaTheme="majorEastAsia" w:hAnsi="Calibri Light" w:cs="Calibri Light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457200"/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457200"/>
    <w:rPr>
      <w:rFonts w:ascii="Calibri" w:hAnsi="Calibri" w:cs="Calibri"/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457200"/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457200"/>
    <w:rPr>
      <w:rFonts w:ascii="Consolas" w:hAnsi="Consolas" w:cs="Calibri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457200"/>
    <w:rPr>
      <w:rFonts w:ascii="Consolas" w:hAnsi="Consolas" w:cs="Calibri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4572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457200"/>
    <w:rPr>
      <w:rFonts w:ascii="Consolas" w:hAnsi="Consolas" w:cs="Calibri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457200"/>
    <w:rPr>
      <w:rFonts w:ascii="Consolas" w:hAnsi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457200"/>
    <w:rPr>
      <w:rFonts w:ascii="Consolas" w:hAnsi="Consolas" w:cs="Calibri"/>
      <w:szCs w:val="21"/>
    </w:rPr>
  </w:style>
  <w:style w:type="character" w:styleId="Platshllartext">
    <w:name w:val="Placeholder Text"/>
    <w:basedOn w:val="Standardstycketeckensnitt"/>
    <w:uiPriority w:val="99"/>
    <w:semiHidden/>
    <w:rsid w:val="00457200"/>
    <w:rPr>
      <w:rFonts w:ascii="Calibri" w:hAnsi="Calibri" w:cs="Calibri"/>
      <w:color w:val="3B3838" w:themeColor="background2" w:themeShade="40"/>
    </w:rPr>
  </w:style>
  <w:style w:type="paragraph" w:styleId="Sidhuvud">
    <w:name w:val="header"/>
    <w:basedOn w:val="Normal"/>
    <w:link w:val="SidhuvudChar"/>
    <w:uiPriority w:val="99"/>
    <w:unhideWhenUsed/>
    <w:rsid w:val="00457200"/>
  </w:style>
  <w:style w:type="character" w:customStyle="1" w:styleId="SidhuvudChar">
    <w:name w:val="Sidhuvud Char"/>
    <w:basedOn w:val="Standardstycketeckensnitt"/>
    <w:link w:val="Sidhuvud"/>
    <w:uiPriority w:val="99"/>
    <w:rsid w:val="00457200"/>
    <w:rPr>
      <w:rFonts w:ascii="Calibri" w:hAnsi="Calibri" w:cs="Calibri"/>
    </w:rPr>
  </w:style>
  <w:style w:type="paragraph" w:styleId="Sidfot">
    <w:name w:val="footer"/>
    <w:basedOn w:val="Normal"/>
    <w:link w:val="SidfotChar"/>
    <w:uiPriority w:val="99"/>
    <w:unhideWhenUsed/>
    <w:rsid w:val="00457200"/>
  </w:style>
  <w:style w:type="character" w:customStyle="1" w:styleId="SidfotChar">
    <w:name w:val="Sidfot Char"/>
    <w:basedOn w:val="Standardstycketeckensnitt"/>
    <w:link w:val="Sidfot"/>
    <w:uiPriority w:val="99"/>
    <w:rsid w:val="00457200"/>
    <w:rPr>
      <w:rFonts w:ascii="Calibri" w:hAnsi="Calibri" w:cs="Calibri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200"/>
    <w:pPr>
      <w:spacing w:after="120"/>
      <w:ind w:left="1757"/>
    </w:pPr>
  </w:style>
  <w:style w:type="character" w:styleId="Nmn">
    <w:name w:val="Mention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lista"/>
    <w:uiPriority w:val="99"/>
    <w:semiHidden/>
    <w:unhideWhenUsed/>
    <w:rsid w:val="00457200"/>
    <w:pPr>
      <w:numPr>
        <w:numId w:val="24"/>
      </w:numPr>
    </w:pPr>
  </w:style>
  <w:style w:type="numbering" w:styleId="1ai">
    <w:name w:val="Outline List 1"/>
    <w:basedOn w:val="Ingenlista"/>
    <w:uiPriority w:val="99"/>
    <w:semiHidden/>
    <w:unhideWhenUsed/>
    <w:rsid w:val="00457200"/>
    <w:pPr>
      <w:numPr>
        <w:numId w:val="25"/>
      </w:numPr>
    </w:pPr>
  </w:style>
  <w:style w:type="character" w:styleId="HTML-variabel">
    <w:name w:val="HTML Variabl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457200"/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457200"/>
    <w:rPr>
      <w:rFonts w:ascii="Calibri" w:hAnsi="Calibri" w:cs="Calibri"/>
      <w:i/>
      <w:iCs/>
    </w:rPr>
  </w:style>
  <w:style w:type="character" w:styleId="HTML-definition">
    <w:name w:val="HTML Definition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457200"/>
    <w:rPr>
      <w:rFonts w:ascii="Calibri" w:hAnsi="Calibri" w:cs="Calibri"/>
      <w:i/>
      <w:iCs/>
    </w:rPr>
  </w:style>
  <w:style w:type="character" w:styleId="HTML-exempel">
    <w:name w:val="HTML Sample"/>
    <w:basedOn w:val="Standardstycketeckensnitt"/>
    <w:uiPriority w:val="99"/>
    <w:semiHidden/>
    <w:unhideWhenUsed/>
    <w:rsid w:val="00457200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457200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457200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457200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457200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457200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457200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457200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457200"/>
    <w:pPr>
      <w:spacing w:after="100"/>
      <w:ind w:left="154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457200"/>
    <w:pPr>
      <w:outlineLvl w:val="9"/>
    </w:pPr>
    <w:rPr>
      <w:color w:val="2E74B5" w:themeColor="accent1" w:themeShade="BF"/>
    </w:rPr>
  </w:style>
  <w:style w:type="table" w:styleId="Professionelltabell">
    <w:name w:val="Table Professional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llanmrklista1">
    <w:name w:val="Medium List 1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4572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457200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45720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4572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457200"/>
  </w:style>
  <w:style w:type="character" w:styleId="Hashtagg">
    <w:name w:val="Hashtag"/>
    <w:basedOn w:val="Standardstycketeckensnitt"/>
    <w:uiPriority w:val="99"/>
    <w:semiHidden/>
    <w:unhideWhenUsed/>
    <w:rsid w:val="00457200"/>
    <w:rPr>
      <w:rFonts w:ascii="Calibri" w:hAnsi="Calibri" w:cs="Calibri"/>
      <w:color w:val="2B579A"/>
      <w:shd w:val="clear" w:color="auto" w:fill="E1DFDD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4572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457200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tabell">
    <w:name w:val="Table Elegant"/>
    <w:basedOn w:val="Normaltabell"/>
    <w:uiPriority w:val="99"/>
    <w:semiHidden/>
    <w:unhideWhenUsed/>
    <w:rsid w:val="004572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5720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5720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5720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5720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57200"/>
    <w:pPr>
      <w:ind w:left="1800" w:hanging="360"/>
      <w:contextualSpacing/>
    </w:pPr>
  </w:style>
  <w:style w:type="table" w:styleId="Tabellista1">
    <w:name w:val="Table List 1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4572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4572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4572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rtstt">
    <w:name w:val="List Continue"/>
    <w:basedOn w:val="Normal"/>
    <w:uiPriority w:val="99"/>
    <w:semiHidden/>
    <w:unhideWhenUsed/>
    <w:rsid w:val="00457200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457200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457200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457200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457200"/>
    <w:pPr>
      <w:spacing w:after="120"/>
      <w:ind w:left="1800"/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457200"/>
    <w:pPr>
      <w:ind w:left="720"/>
      <w:contextualSpacing/>
    </w:pPr>
  </w:style>
  <w:style w:type="paragraph" w:styleId="Numreradlista">
    <w:name w:val="List Number"/>
    <w:basedOn w:val="Normal"/>
    <w:uiPriority w:val="99"/>
    <w:semiHidden/>
    <w:unhideWhenUsed/>
    <w:rsid w:val="00457200"/>
    <w:pPr>
      <w:numPr>
        <w:numId w:val="13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457200"/>
    <w:pPr>
      <w:numPr>
        <w:numId w:val="14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457200"/>
    <w:pPr>
      <w:numPr>
        <w:numId w:val="15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457200"/>
    <w:pPr>
      <w:numPr>
        <w:numId w:val="16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457200"/>
    <w:pPr>
      <w:numPr>
        <w:numId w:val="17"/>
      </w:numPr>
      <w:contextualSpacing/>
    </w:pPr>
  </w:style>
  <w:style w:type="paragraph" w:styleId="Punktlista">
    <w:name w:val="List Bullet"/>
    <w:basedOn w:val="Normal"/>
    <w:uiPriority w:val="99"/>
    <w:semiHidden/>
    <w:unhideWhenUsed/>
    <w:rsid w:val="00457200"/>
    <w:pPr>
      <w:numPr>
        <w:numId w:val="8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457200"/>
    <w:pPr>
      <w:numPr>
        <w:numId w:val="9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457200"/>
    <w:pPr>
      <w:numPr>
        <w:numId w:val="10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457200"/>
    <w:pPr>
      <w:numPr>
        <w:numId w:val="11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457200"/>
    <w:pPr>
      <w:numPr>
        <w:numId w:val="12"/>
      </w:numPr>
      <w:contextualSpacing/>
    </w:pPr>
  </w:style>
  <w:style w:type="table" w:styleId="Standardtabell1">
    <w:name w:val="Table Classic 1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4572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4572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igurfrteckning">
    <w:name w:val="table of figures"/>
    <w:basedOn w:val="Normal"/>
    <w:next w:val="Normal"/>
    <w:uiPriority w:val="99"/>
    <w:semiHidden/>
    <w:unhideWhenUsed/>
    <w:rsid w:val="00457200"/>
  </w:style>
  <w:style w:type="character" w:styleId="Slutnotsreferens">
    <w:name w:val="end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457200"/>
    <w:pPr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457200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Frgadlista">
    <w:name w:val="Colorful List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457200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rgadtabell1">
    <w:name w:val="Table Colorful 1"/>
    <w:basedOn w:val="Normaltabell"/>
    <w:uiPriority w:val="99"/>
    <w:semiHidden/>
    <w:unhideWhenUsed/>
    <w:rsid w:val="004572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4572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4572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457200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trutnt">
    <w:name w:val="Colorful Grid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45720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s-brev">
    <w:name w:val="envelope address"/>
    <w:basedOn w:val="Normal"/>
    <w:uiPriority w:val="99"/>
    <w:semiHidden/>
    <w:unhideWhenUsed/>
    <w:rsid w:val="00457200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kelsektion">
    <w:name w:val="Outline List 3"/>
    <w:basedOn w:val="Ingenlista"/>
    <w:uiPriority w:val="99"/>
    <w:semiHidden/>
    <w:unhideWhenUsed/>
    <w:rsid w:val="00457200"/>
    <w:pPr>
      <w:numPr>
        <w:numId w:val="26"/>
      </w:numPr>
    </w:pPr>
  </w:style>
  <w:style w:type="table" w:styleId="Oformateradtabell1">
    <w:name w:val="Plain Table 1"/>
    <w:basedOn w:val="Normaltabell"/>
    <w:uiPriority w:val="41"/>
    <w:rsid w:val="0045720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4572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45720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45720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4572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getavstnd">
    <w:name w:val="No Spacing"/>
    <w:uiPriority w:val="1"/>
    <w:qFormat/>
    <w:rsid w:val="00457200"/>
    <w:rPr>
      <w:rFonts w:ascii="Calibri" w:hAnsi="Calibri" w:cs="Calibri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457200"/>
  </w:style>
  <w:style w:type="character" w:customStyle="1" w:styleId="DatumChar">
    <w:name w:val="Datum Char"/>
    <w:basedOn w:val="Standardstycketeckensnitt"/>
    <w:link w:val="Datum"/>
    <w:uiPriority w:val="99"/>
    <w:semiHidden/>
    <w:rsid w:val="00457200"/>
    <w:rPr>
      <w:rFonts w:ascii="Calibri" w:hAnsi="Calibri" w:cs="Calibri"/>
    </w:rPr>
  </w:style>
  <w:style w:type="paragraph" w:styleId="Normalwebb">
    <w:name w:val="Normal (Web)"/>
    <w:basedOn w:val="Normal"/>
    <w:uiPriority w:val="99"/>
    <w:semiHidden/>
    <w:unhideWhenUsed/>
    <w:rsid w:val="00457200"/>
    <w:rPr>
      <w:rFonts w:ascii="Times New Roman" w:hAnsi="Times New Roman" w:cs="Times New Roman"/>
      <w:sz w:val="24"/>
      <w:szCs w:val="24"/>
    </w:rPr>
  </w:style>
  <w:style w:type="character" w:styleId="Smarthyperlnk">
    <w:name w:val="Smart Hyperlink"/>
    <w:basedOn w:val="Standardstycketeckensnitt"/>
    <w:uiPriority w:val="99"/>
    <w:semiHidden/>
    <w:unhideWhenUsed/>
    <w:rsid w:val="00457200"/>
    <w:rPr>
      <w:rFonts w:ascii="Calibri" w:hAnsi="Calibri" w:cs="Calibri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457200"/>
    <w:rPr>
      <w:rFonts w:ascii="Calibri" w:hAnsi="Calibri" w:cs="Calibri"/>
      <w:color w:val="605E5C"/>
      <w:shd w:val="clear" w:color="auto" w:fill="E1DFDD"/>
    </w:rPr>
  </w:style>
  <w:style w:type="paragraph" w:styleId="Brdtext">
    <w:name w:val="Body Text"/>
    <w:basedOn w:val="Normal"/>
    <w:link w:val="BrdtextChar"/>
    <w:uiPriority w:val="99"/>
    <w:semiHidden/>
    <w:unhideWhenUsed/>
    <w:rsid w:val="00457200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457200"/>
    <w:rPr>
      <w:rFonts w:ascii="Calibri" w:hAnsi="Calibri" w:cs="Calibri"/>
    </w:rPr>
  </w:style>
  <w:style w:type="paragraph" w:styleId="Brdtext2">
    <w:name w:val="Body Text 2"/>
    <w:basedOn w:val="Normal"/>
    <w:link w:val="Brdtext2Char"/>
    <w:uiPriority w:val="99"/>
    <w:semiHidden/>
    <w:unhideWhenUsed/>
    <w:rsid w:val="00457200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457200"/>
    <w:rPr>
      <w:rFonts w:ascii="Calibri" w:hAnsi="Calibri" w:cs="Calibri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457200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457200"/>
    <w:rPr>
      <w:rFonts w:ascii="Calibri" w:hAnsi="Calibri" w:cs="Calibri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457200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457200"/>
    <w:rPr>
      <w:rFonts w:ascii="Calibri" w:hAnsi="Calibri" w:cs="Calibri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457200"/>
    <w:rPr>
      <w:rFonts w:ascii="Calibri" w:hAnsi="Calibri" w:cs="Calibri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457200"/>
    <w:pPr>
      <w:spacing w:after="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457200"/>
    <w:rPr>
      <w:rFonts w:ascii="Calibri" w:hAnsi="Calibri" w:cs="Calibri"/>
    </w:rPr>
  </w:style>
  <w:style w:type="paragraph" w:styleId="Normaltindrag">
    <w:name w:val="Normal Indent"/>
    <w:basedOn w:val="Normal"/>
    <w:uiPriority w:val="99"/>
    <w:semiHidden/>
    <w:unhideWhenUsed/>
    <w:rsid w:val="00457200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457200"/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457200"/>
    <w:rPr>
      <w:rFonts w:ascii="Calibri" w:hAnsi="Calibri" w:cs="Calibri"/>
    </w:rPr>
  </w:style>
  <w:style w:type="table" w:styleId="Moderntabell">
    <w:name w:val="Table Contemporary"/>
    <w:basedOn w:val="Normaltabell"/>
    <w:uiPriority w:val="99"/>
    <w:semiHidden/>
    <w:unhideWhenUsed/>
    <w:rsid w:val="004572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juslista">
    <w:name w:val="Light List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45720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45720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457200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Mrklista">
    <w:name w:val="Dark List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457200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ell1ljus">
    <w:name w:val="List Table 1 Light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2">
    <w:name w:val="List Table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45720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3">
    <w:name w:val="List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457200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457200"/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457200"/>
    <w:rPr>
      <w:rFonts w:ascii="Calibri" w:hAnsi="Calibri" w:cs="Calibri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457200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457200"/>
    <w:rPr>
      <w:rFonts w:ascii="Calibri" w:hAnsi="Calibri" w:cs="Calibri"/>
    </w:rPr>
  </w:style>
  <w:style w:type="table" w:styleId="Tabellmedkolumn1">
    <w:name w:val="Table Columns 1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4572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4572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4572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4572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">
    <w:name w:val="Signature"/>
    <w:basedOn w:val="Normal"/>
    <w:link w:val="SignaturChar"/>
    <w:uiPriority w:val="99"/>
    <w:semiHidden/>
    <w:unhideWhenUsed/>
    <w:rsid w:val="00457200"/>
    <w:pPr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457200"/>
    <w:rPr>
      <w:rFonts w:ascii="Calibri" w:hAnsi="Calibri" w:cs="Calibri"/>
    </w:rPr>
  </w:style>
  <w:style w:type="table" w:styleId="Enkeltabell1">
    <w:name w:val="Table Simple 1"/>
    <w:basedOn w:val="Normaltabell"/>
    <w:uiPriority w:val="99"/>
    <w:semiHidden/>
    <w:unhideWhenUsed/>
    <w:rsid w:val="004572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4572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4572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rsid w:val="004572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45720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5720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5720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5720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5720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5720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5720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5720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57200"/>
    <w:pPr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457200"/>
    <w:rPr>
      <w:rFonts w:ascii="Calibri Light" w:eastAsiaTheme="majorEastAsia" w:hAnsi="Calibri Light" w:cs="Calibri Light"/>
      <w:b/>
      <w:bCs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457200"/>
    <w:pPr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457200"/>
    <w:rPr>
      <w:rFonts w:ascii="Calibri" w:hAnsi="Calibri" w:cs="Calibri"/>
    </w:rPr>
  </w:style>
  <w:style w:type="table" w:styleId="Tabellrutnt">
    <w:name w:val="Table Grid"/>
    <w:basedOn w:val="Normaltabell"/>
    <w:uiPriority w:val="39"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4572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4572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4572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4572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4572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4572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4572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utntstabell1ljus">
    <w:name w:val="Grid Table 1 Light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45720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457200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3">
    <w:name w:val="Grid Table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45720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4572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45720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457200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45720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45720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45720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457200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45720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btabell1">
    <w:name w:val="Table Web 1"/>
    <w:basedOn w:val="Normaltabell"/>
    <w:uiPriority w:val="99"/>
    <w:semiHidden/>
    <w:unhideWhenUsed/>
    <w:rsid w:val="004572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4572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rsid w:val="004572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tnotsreferens">
    <w:name w:val="footnote reference"/>
    <w:basedOn w:val="Standardstycketeckensnitt"/>
    <w:uiPriority w:val="99"/>
    <w:semiHidden/>
    <w:unhideWhenUsed/>
    <w:rsid w:val="00457200"/>
    <w:rPr>
      <w:rFonts w:ascii="Calibri" w:hAnsi="Calibri" w:cs="Calibri"/>
      <w:vertAlign w:val="superscript"/>
    </w:rPr>
  </w:style>
  <w:style w:type="character" w:styleId="Radnummer">
    <w:name w:val="line number"/>
    <w:basedOn w:val="Standardstycketeckensnitt"/>
    <w:uiPriority w:val="99"/>
    <w:semiHidden/>
    <w:unhideWhenUsed/>
    <w:rsid w:val="00457200"/>
    <w:rPr>
      <w:rFonts w:ascii="Calibri" w:hAnsi="Calibri" w:cs="Calibri"/>
    </w:rPr>
  </w:style>
  <w:style w:type="table" w:styleId="Tabellmed3D-effekter1">
    <w:name w:val="Table 3D effects 1"/>
    <w:basedOn w:val="Normaltabell"/>
    <w:uiPriority w:val="99"/>
    <w:semiHidden/>
    <w:unhideWhenUsed/>
    <w:rsid w:val="004572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4572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4572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4572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45720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e01\AppData\Roaming\Microsoft\Templates\Enkelt%20radavst&#229;nd%20(tom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Enkelt radavstånd (tom)</Template>
  <TotalTime>0</TotalTime>
  <Pages>6</Pages>
  <Words>152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2022-06-08T09:20:00Z</dcterms:created>
  <dcterms:modified xsi:type="dcterms:W3CDTF">2022-06-08T09:20:00Z</dcterms:modified>
</cp:coreProperties>
</file>